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F36" w:rsidRPr="00EE2F36" w:rsidRDefault="00EE2F36" w:rsidP="00EE2F36">
      <w:pPr>
        <w:spacing w:after="0" w:line="240" w:lineRule="auto"/>
        <w:jc w:val="center"/>
        <w:outlineLvl w:val="0"/>
        <w:rPr>
          <w:rFonts w:ascii="Times New Roman" w:eastAsia="Times New Roman" w:hAnsi="Times New Roman" w:cs="Times New Roman"/>
          <w:b/>
          <w:bCs/>
          <w:iCs/>
          <w:color w:val="0000CC"/>
          <w:kern w:val="36"/>
          <w:sz w:val="28"/>
          <w:szCs w:val="24"/>
          <w:lang w:eastAsia="ru-RU"/>
        </w:rPr>
      </w:pPr>
      <w:r w:rsidRPr="00EE2F36">
        <w:rPr>
          <w:rFonts w:ascii="Times New Roman" w:eastAsia="Times New Roman" w:hAnsi="Times New Roman" w:cs="Times New Roman"/>
          <w:noProof/>
          <w:color w:val="0000CC"/>
          <w:sz w:val="28"/>
          <w:szCs w:val="24"/>
          <w:lang w:eastAsia="ru-RU"/>
        </w:rPr>
        <w:drawing>
          <wp:anchor distT="0" distB="0" distL="114300" distR="114300" simplePos="0" relativeHeight="251659264" behindDoc="0" locked="0" layoutInCell="1" allowOverlap="1" wp14:anchorId="02C585C6" wp14:editId="6EA9B08E">
            <wp:simplePos x="0" y="0"/>
            <wp:positionH relativeFrom="column">
              <wp:posOffset>-635</wp:posOffset>
            </wp:positionH>
            <wp:positionV relativeFrom="paragraph">
              <wp:posOffset>6350</wp:posOffset>
            </wp:positionV>
            <wp:extent cx="1174750" cy="683260"/>
            <wp:effectExtent l="19050" t="0" r="6350" b="0"/>
            <wp:wrapSquare wrapText="bothSides"/>
            <wp:docPr id="1" name="Рисунок 1" descr="http://mou152.chel-edu.ru/images/4445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ou152.chel-edu.ru/images/44455554.jpg"/>
                    <pic:cNvPicPr>
                      <a:picLocks noChangeAspect="1" noChangeArrowheads="1"/>
                    </pic:cNvPicPr>
                  </pic:nvPicPr>
                  <pic:blipFill>
                    <a:blip r:embed="rId6" r:link="rId7" cstate="print"/>
                    <a:srcRect/>
                    <a:stretch>
                      <a:fillRect/>
                    </a:stretch>
                  </pic:blipFill>
                  <pic:spPr bwMode="auto">
                    <a:xfrm>
                      <a:off x="0" y="0"/>
                      <a:ext cx="1174750" cy="683260"/>
                    </a:xfrm>
                    <a:prstGeom prst="rect">
                      <a:avLst/>
                    </a:prstGeom>
                    <a:noFill/>
                    <a:ln w="9525">
                      <a:noFill/>
                      <a:miter lim="800000"/>
                      <a:headEnd/>
                      <a:tailEnd/>
                    </a:ln>
                  </pic:spPr>
                </pic:pic>
              </a:graphicData>
            </a:graphic>
          </wp:anchor>
        </w:drawing>
      </w:r>
      <w:r w:rsidRPr="00EE2F36">
        <w:rPr>
          <w:rFonts w:ascii="Times New Roman" w:eastAsia="Times New Roman" w:hAnsi="Times New Roman" w:cs="Times New Roman"/>
          <w:b/>
          <w:bCs/>
          <w:iCs/>
          <w:color w:val="0000CC"/>
          <w:kern w:val="36"/>
          <w:sz w:val="28"/>
          <w:szCs w:val="24"/>
          <w:lang w:eastAsia="ru-RU"/>
        </w:rPr>
        <w:t>Анализ</w:t>
      </w:r>
    </w:p>
    <w:p w:rsidR="00EE2F36" w:rsidRPr="00EE2F36" w:rsidRDefault="00EE2F36" w:rsidP="00EE2F36">
      <w:pPr>
        <w:spacing w:after="0" w:line="240" w:lineRule="auto"/>
        <w:ind w:left="-993"/>
        <w:jc w:val="center"/>
        <w:outlineLvl w:val="0"/>
        <w:rPr>
          <w:rFonts w:ascii="Times New Roman" w:eastAsia="Times New Roman" w:hAnsi="Times New Roman" w:cs="Times New Roman"/>
          <w:b/>
          <w:bCs/>
          <w:color w:val="0000CC"/>
          <w:kern w:val="36"/>
          <w:sz w:val="28"/>
          <w:szCs w:val="24"/>
          <w:lang w:eastAsia="ru-RU"/>
        </w:rPr>
      </w:pPr>
      <w:r w:rsidRPr="00EE2F36">
        <w:rPr>
          <w:rFonts w:ascii="Times New Roman" w:eastAsia="Times New Roman" w:hAnsi="Times New Roman" w:cs="Times New Roman"/>
          <w:b/>
          <w:bCs/>
          <w:iCs/>
          <w:color w:val="0000CC"/>
          <w:kern w:val="36"/>
          <w:sz w:val="28"/>
          <w:szCs w:val="24"/>
          <w:lang w:eastAsia="ru-RU"/>
        </w:rPr>
        <w:t>воспитательной работы в СОШ №10</w:t>
      </w:r>
    </w:p>
    <w:p w:rsidR="00EE2F36" w:rsidRPr="00EE2F36" w:rsidRDefault="00EE2F36" w:rsidP="00EE2F36">
      <w:pPr>
        <w:spacing w:after="0" w:line="240" w:lineRule="auto"/>
        <w:jc w:val="center"/>
        <w:rPr>
          <w:rFonts w:ascii="Times New Roman" w:eastAsia="Times New Roman" w:hAnsi="Times New Roman" w:cs="Times New Roman"/>
          <w:b/>
          <w:bCs/>
          <w:iCs/>
          <w:color w:val="0000CC"/>
          <w:sz w:val="28"/>
          <w:szCs w:val="24"/>
          <w:lang w:eastAsia="ru-RU"/>
        </w:rPr>
      </w:pPr>
      <w:r w:rsidRPr="00EE2F36">
        <w:rPr>
          <w:rFonts w:ascii="Times New Roman" w:eastAsia="Times New Roman" w:hAnsi="Times New Roman" w:cs="Times New Roman"/>
          <w:b/>
          <w:bCs/>
          <w:iCs/>
          <w:color w:val="0000CC"/>
          <w:sz w:val="28"/>
          <w:szCs w:val="24"/>
          <w:lang w:eastAsia="ru-RU"/>
        </w:rPr>
        <w:t>за 2017-2018 учебный год</w:t>
      </w:r>
    </w:p>
    <w:p w:rsidR="00EE2F36" w:rsidRPr="00EE2F36" w:rsidRDefault="00EE2F36" w:rsidP="00EE2F36">
      <w:pPr>
        <w:spacing w:after="0" w:line="240" w:lineRule="auto"/>
        <w:jc w:val="center"/>
        <w:rPr>
          <w:rFonts w:ascii="Times New Roman" w:eastAsia="Times New Roman" w:hAnsi="Times New Roman" w:cs="Times New Roman"/>
          <w:b/>
          <w:color w:val="049A28"/>
          <w:sz w:val="24"/>
          <w:szCs w:val="24"/>
          <w:lang w:eastAsia="ru-RU"/>
        </w:rPr>
      </w:pPr>
    </w:p>
    <w:p w:rsidR="00EE2F36" w:rsidRPr="00EE2F36" w:rsidRDefault="00EE2F36" w:rsidP="00EE2F36">
      <w:pPr>
        <w:spacing w:after="0" w:line="240" w:lineRule="auto"/>
        <w:jc w:val="center"/>
        <w:rPr>
          <w:rFonts w:ascii="Times New Roman" w:eastAsia="Times New Roman" w:hAnsi="Times New Roman" w:cs="Times New Roman"/>
          <w:bCs/>
          <w:i/>
          <w:sz w:val="24"/>
          <w:szCs w:val="24"/>
          <w:lang w:eastAsia="ru-RU"/>
        </w:rPr>
      </w:pPr>
      <w:r w:rsidRPr="00EE2F36">
        <w:rPr>
          <w:rFonts w:ascii="Times New Roman" w:eastAsia="Times New Roman" w:hAnsi="Times New Roman" w:cs="Times New Roman"/>
          <w:bCs/>
          <w:i/>
          <w:sz w:val="24"/>
          <w:szCs w:val="24"/>
          <w:lang w:eastAsia="ru-RU"/>
        </w:rPr>
        <w:t xml:space="preserve">                                                          </w:t>
      </w:r>
    </w:p>
    <w:p w:rsidR="00EE2F36" w:rsidRPr="00EE2F36" w:rsidRDefault="00EE2F36" w:rsidP="00EE2F36">
      <w:pPr>
        <w:spacing w:after="0" w:line="240" w:lineRule="auto"/>
        <w:jc w:val="right"/>
        <w:rPr>
          <w:rFonts w:ascii="Times New Roman" w:eastAsia="Times New Roman" w:hAnsi="Times New Roman" w:cs="Times New Roman"/>
          <w:b/>
          <w:i/>
          <w:sz w:val="24"/>
          <w:szCs w:val="24"/>
          <w:lang w:eastAsia="ru-RU"/>
        </w:rPr>
      </w:pPr>
      <w:r w:rsidRPr="00EE2F36">
        <w:rPr>
          <w:rFonts w:ascii="Times New Roman" w:eastAsia="Times New Roman" w:hAnsi="Times New Roman" w:cs="Times New Roman"/>
          <w:bCs/>
          <w:i/>
          <w:sz w:val="24"/>
          <w:szCs w:val="24"/>
          <w:lang w:eastAsia="ru-RU"/>
        </w:rPr>
        <w:t xml:space="preserve">  </w:t>
      </w:r>
      <w:r w:rsidRPr="00EE2F36">
        <w:rPr>
          <w:rFonts w:ascii="Times New Roman" w:eastAsia="Times New Roman" w:hAnsi="Times New Roman" w:cs="Times New Roman"/>
          <w:b/>
          <w:bCs/>
          <w:i/>
          <w:sz w:val="24"/>
          <w:szCs w:val="24"/>
          <w:lang w:eastAsia="ru-RU"/>
        </w:rPr>
        <w:t>В воспитании</w:t>
      </w:r>
      <w:r w:rsidRPr="00EE2F36">
        <w:rPr>
          <w:rFonts w:ascii="Times New Roman" w:eastAsia="Times New Roman" w:hAnsi="Times New Roman" w:cs="Times New Roman"/>
          <w:b/>
          <w:i/>
          <w:sz w:val="24"/>
          <w:szCs w:val="24"/>
          <w:lang w:eastAsia="ru-RU"/>
        </w:rPr>
        <w:t xml:space="preserve"> кроется великая  тайна </w:t>
      </w:r>
    </w:p>
    <w:p w:rsidR="00EE2F36" w:rsidRPr="00EE2F36" w:rsidRDefault="00EE2F36" w:rsidP="00EE2F36">
      <w:pPr>
        <w:spacing w:after="0" w:line="240" w:lineRule="auto"/>
        <w:jc w:val="right"/>
        <w:rPr>
          <w:rFonts w:ascii="Times New Roman" w:eastAsia="Times New Roman" w:hAnsi="Times New Roman" w:cs="Times New Roman"/>
          <w:b/>
          <w:i/>
          <w:sz w:val="24"/>
          <w:szCs w:val="24"/>
          <w:lang w:eastAsia="ru-RU"/>
        </w:rPr>
      </w:pPr>
      <w:r w:rsidRPr="00EE2F36">
        <w:rPr>
          <w:rFonts w:ascii="Times New Roman" w:eastAsia="Times New Roman" w:hAnsi="Times New Roman" w:cs="Times New Roman"/>
          <w:b/>
          <w:i/>
          <w:sz w:val="24"/>
          <w:szCs w:val="24"/>
          <w:lang w:eastAsia="ru-RU"/>
        </w:rPr>
        <w:t xml:space="preserve"> усовер</w:t>
      </w:r>
      <w:r w:rsidRPr="00EE2F36">
        <w:rPr>
          <w:rFonts w:ascii="Times New Roman" w:eastAsia="Times New Roman" w:hAnsi="Times New Roman" w:cs="Times New Roman"/>
          <w:b/>
          <w:i/>
          <w:sz w:val="24"/>
          <w:szCs w:val="24"/>
          <w:lang w:eastAsia="ru-RU"/>
        </w:rPr>
        <w:softHyphen/>
        <w:t>шенствования человеческой природы.</w:t>
      </w:r>
      <w:r w:rsidRPr="00EE2F36">
        <w:rPr>
          <w:rFonts w:ascii="Times New Roman" w:eastAsia="Times New Roman" w:hAnsi="Times New Roman" w:cs="Times New Roman"/>
          <w:b/>
          <w:i/>
          <w:iCs/>
          <w:sz w:val="24"/>
          <w:szCs w:val="24"/>
          <w:lang w:eastAsia="ru-RU"/>
        </w:rPr>
        <w:t xml:space="preserve"> </w:t>
      </w:r>
    </w:p>
    <w:p w:rsidR="00EE2F36" w:rsidRPr="00EE2F36" w:rsidRDefault="00EE2F36" w:rsidP="00EE2F36">
      <w:pPr>
        <w:spacing w:after="0" w:line="240" w:lineRule="auto"/>
        <w:jc w:val="right"/>
        <w:rPr>
          <w:rFonts w:ascii="Times New Roman" w:eastAsia="Times New Roman" w:hAnsi="Times New Roman" w:cs="Times New Roman"/>
          <w:b/>
          <w:i/>
          <w:sz w:val="24"/>
          <w:szCs w:val="24"/>
          <w:lang w:eastAsia="ru-RU"/>
        </w:rPr>
      </w:pPr>
      <w:r w:rsidRPr="00EE2F36">
        <w:rPr>
          <w:rFonts w:ascii="Times New Roman" w:eastAsia="Times New Roman" w:hAnsi="Times New Roman" w:cs="Times New Roman"/>
          <w:b/>
          <w:i/>
          <w:iCs/>
          <w:sz w:val="24"/>
          <w:szCs w:val="24"/>
          <w:lang w:eastAsia="ru-RU"/>
        </w:rPr>
        <w:t>И. Кант</w:t>
      </w:r>
    </w:p>
    <w:p w:rsidR="00EE2F36" w:rsidRPr="00EE2F36" w:rsidRDefault="00EE2F36" w:rsidP="00EE2F36">
      <w:pPr>
        <w:tabs>
          <w:tab w:val="left" w:pos="284"/>
        </w:tabs>
        <w:spacing w:after="0" w:line="240" w:lineRule="auto"/>
        <w:ind w:left="-284"/>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      </w:t>
      </w:r>
    </w:p>
    <w:p w:rsidR="00EE2F36" w:rsidRPr="00EE2F36" w:rsidRDefault="00EE2F36" w:rsidP="00EE2F36">
      <w:pPr>
        <w:tabs>
          <w:tab w:val="left" w:pos="284"/>
        </w:tabs>
        <w:spacing w:after="0" w:line="240" w:lineRule="auto"/>
        <w:ind w:left="-284"/>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ab/>
        <w:t>Современная школа сегодня имеет достаточную степень свободы в организации  воспитательного процесса в соответствии со своими возможностями и целями. В свою очередь это ответственность за качество воспитательной деятельности, то есть школа должна гарантировать качество воспитания учащимся, родителям и обществу в целом, следовательно, и контролировать его, управлять им.</w:t>
      </w:r>
    </w:p>
    <w:p w:rsidR="00EE2F36" w:rsidRPr="00EE2F36" w:rsidRDefault="00EE2F36" w:rsidP="00EE2F36">
      <w:pPr>
        <w:tabs>
          <w:tab w:val="left" w:pos="284"/>
        </w:tabs>
        <w:spacing w:after="0" w:line="240" w:lineRule="auto"/>
        <w:ind w:left="-284"/>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ab/>
      </w:r>
      <w:r w:rsidRPr="00EE2F36">
        <w:rPr>
          <w:rFonts w:ascii="Times New Roman" w:eastAsia="Times New Roman" w:hAnsi="Times New Roman" w:cs="Times New Roman"/>
          <w:bCs/>
          <w:sz w:val="24"/>
          <w:szCs w:val="24"/>
          <w:lang w:eastAsia="ru-RU"/>
        </w:rPr>
        <w:t xml:space="preserve">Воспитательная работа СОШ № 10 выстраивается с ориентацией на ученика как гражданина-патриота, образованного человека, личность свободную, культурную, гуманную, способную к саморазвитию. </w:t>
      </w:r>
      <w:r w:rsidRPr="00EE2F36">
        <w:rPr>
          <w:rFonts w:ascii="Times New Roman" w:eastAsia="Times New Roman" w:hAnsi="Times New Roman" w:cs="Times New Roman"/>
          <w:sz w:val="24"/>
          <w:szCs w:val="24"/>
          <w:lang w:eastAsia="ru-RU"/>
        </w:rPr>
        <w:t xml:space="preserve">Ученик школы должен овладеть такими нормами воспитанности как личностные качества; нравственные нормы поведения; культура общения в коллективе; потребность в труде; способность к профессиональной деятельности; способность рационально организовывать деятельность, способность к сотрудничеству; </w:t>
      </w:r>
      <w:proofErr w:type="spellStart"/>
      <w:r w:rsidRPr="00EE2F36">
        <w:rPr>
          <w:rFonts w:ascii="Times New Roman" w:eastAsia="Times New Roman" w:hAnsi="Times New Roman" w:cs="Times New Roman"/>
          <w:sz w:val="24"/>
          <w:szCs w:val="24"/>
          <w:lang w:eastAsia="ru-RU"/>
        </w:rPr>
        <w:t>сформированность</w:t>
      </w:r>
      <w:proofErr w:type="spellEnd"/>
      <w:r w:rsidRPr="00EE2F36">
        <w:rPr>
          <w:rFonts w:ascii="Times New Roman" w:eastAsia="Times New Roman" w:hAnsi="Times New Roman" w:cs="Times New Roman"/>
          <w:sz w:val="24"/>
          <w:szCs w:val="24"/>
          <w:lang w:eastAsia="ru-RU"/>
        </w:rPr>
        <w:t xml:space="preserve"> познавательных навыков.        </w:t>
      </w:r>
    </w:p>
    <w:p w:rsidR="00EE2F36" w:rsidRPr="00EE2F36" w:rsidRDefault="00EE2F36" w:rsidP="00EE2F36">
      <w:pPr>
        <w:tabs>
          <w:tab w:val="left" w:pos="284"/>
        </w:tabs>
        <w:spacing w:after="0" w:line="240" w:lineRule="auto"/>
        <w:ind w:left="-284"/>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7EE71731" wp14:editId="0271C165">
                <wp:simplePos x="0" y="0"/>
                <wp:positionH relativeFrom="column">
                  <wp:posOffset>3244215</wp:posOffset>
                </wp:positionH>
                <wp:positionV relativeFrom="paragraph">
                  <wp:posOffset>38100</wp:posOffset>
                </wp:positionV>
                <wp:extent cx="1809750" cy="590550"/>
                <wp:effectExtent l="34290" t="38100" r="32385" b="38100"/>
                <wp:wrapNone/>
                <wp:docPr id="4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590550"/>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2F36" w:rsidRPr="007D561F" w:rsidRDefault="00EE2F36" w:rsidP="00EE2F36">
                            <w:pPr>
                              <w:spacing w:after="0" w:line="240" w:lineRule="auto"/>
                              <w:jc w:val="center"/>
                              <w:rPr>
                                <w:rFonts w:ascii="Times New Roman" w:hAnsi="Times New Roman"/>
                              </w:rPr>
                            </w:pPr>
                            <w:r>
                              <w:rPr>
                                <w:rFonts w:ascii="Times New Roman" w:hAnsi="Times New Roman"/>
                              </w:rPr>
                              <w:t>Гражданственность и патриотизм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26" style="position:absolute;left:0;text-align:left;margin-left:255.45pt;margin-top:3pt;width:142.5pt;height: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" strokecolor="#4f81bd" strokeweight="5pt">
                <v:stroke linestyle="thickThin"/>
                <v:shadow color="#868686"/>
                <v:textbox>
                  <w:txbxContent>
                    <w:p w:rsidR="00EE2F36" w:rsidRPr="007D561F" w:rsidRDefault="00EE2F36" w:rsidP="00EE2F36">
                      <w:pPr>
                        <w:spacing w:after="0" w:line="240" w:lineRule="auto"/>
                        <w:jc w:val="center"/>
                        <w:rPr>
                          <w:rFonts w:ascii="Times New Roman" w:hAnsi="Times New Roman"/>
                        </w:rPr>
                      </w:pPr>
                      <w:r>
                        <w:rPr>
                          <w:rFonts w:ascii="Times New Roman" w:hAnsi="Times New Roman"/>
                        </w:rPr>
                        <w:t>Гражданственность и патриотизм</w:t>
                      </w:r>
                    </w:p>
                  </w:txbxContent>
                </v:textbox>
              </v:roundrect>
            </w:pict>
          </mc:Fallback>
        </mc:AlternateContent>
      </w:r>
      <w:r w:rsidRPr="00EE2F3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6114E647" wp14:editId="79D32089">
                <wp:simplePos x="0" y="0"/>
                <wp:positionH relativeFrom="column">
                  <wp:posOffset>767715</wp:posOffset>
                </wp:positionH>
                <wp:positionV relativeFrom="paragraph">
                  <wp:posOffset>76200</wp:posOffset>
                </wp:positionV>
                <wp:extent cx="1809750" cy="590550"/>
                <wp:effectExtent l="34290" t="38100" r="32385" b="38100"/>
                <wp:wrapNone/>
                <wp:docPr id="4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590550"/>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2F36" w:rsidRPr="007D561F" w:rsidRDefault="00EE2F36" w:rsidP="00EE2F36">
                            <w:pPr>
                              <w:spacing w:after="0" w:line="240" w:lineRule="auto"/>
                              <w:jc w:val="center"/>
                              <w:rPr>
                                <w:rFonts w:ascii="Times New Roman" w:hAnsi="Times New Roman"/>
                              </w:rPr>
                            </w:pPr>
                            <w:r w:rsidRPr="007D561F">
                              <w:rPr>
                                <w:rFonts w:ascii="Times New Roman" w:hAnsi="Times New Roman"/>
                              </w:rPr>
                              <w:t>Эстетическая культура</w:t>
                            </w:r>
                            <w:r>
                              <w:rPr>
                                <w:rFonts w:ascii="Times New Roman" w:hAnsi="Times New Roman"/>
                              </w:rPr>
                              <w:t>, культура общения</w:t>
                            </w:r>
                            <w:r>
                              <w:rPr>
                                <w:rFonts w:ascii="Times New Roman" w:hAnsi="Times New Roman"/>
                              </w:rPr>
                              <w:br/>
                            </w:r>
                            <w:r w:rsidRPr="007D561F">
                              <w:rPr>
                                <w:rFonts w:ascii="Times New Roman" w:hAnsi="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27" style="position:absolute;left:0;text-align:left;margin-left:60.45pt;margin-top:6pt;width:142.5pt;height: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" strokecolor="#4f81bd" strokeweight="5pt">
                <v:stroke linestyle="thickThin"/>
                <v:shadow color="#868686"/>
                <v:textbox>
                  <w:txbxContent>
                    <w:p w:rsidR="00EE2F36" w:rsidRPr="007D561F" w:rsidRDefault="00EE2F36" w:rsidP="00EE2F36">
                      <w:pPr>
                        <w:spacing w:after="0" w:line="240" w:lineRule="auto"/>
                        <w:jc w:val="center"/>
                        <w:rPr>
                          <w:rFonts w:ascii="Times New Roman" w:hAnsi="Times New Roman"/>
                        </w:rPr>
                      </w:pPr>
                      <w:r w:rsidRPr="007D561F">
                        <w:rPr>
                          <w:rFonts w:ascii="Times New Roman" w:hAnsi="Times New Roman"/>
                        </w:rPr>
                        <w:t>Эстетическая культура</w:t>
                      </w:r>
                      <w:r>
                        <w:rPr>
                          <w:rFonts w:ascii="Times New Roman" w:hAnsi="Times New Roman"/>
                        </w:rPr>
                        <w:t>, культура общения</w:t>
                      </w:r>
                      <w:r>
                        <w:rPr>
                          <w:rFonts w:ascii="Times New Roman" w:hAnsi="Times New Roman"/>
                        </w:rPr>
                        <w:br/>
                      </w:r>
                      <w:r w:rsidRPr="007D561F">
                        <w:rPr>
                          <w:rFonts w:ascii="Times New Roman" w:hAnsi="Times New Roman"/>
                        </w:rPr>
                        <w:t xml:space="preserve"> </w:t>
                      </w:r>
                    </w:p>
                  </w:txbxContent>
                </v:textbox>
              </v:roundrect>
            </w:pict>
          </mc:Fallback>
        </mc:AlternateContent>
      </w:r>
    </w:p>
    <w:p w:rsidR="00EE2F36" w:rsidRPr="00EE2F36" w:rsidRDefault="00EE2F36" w:rsidP="00EE2F36">
      <w:pPr>
        <w:tabs>
          <w:tab w:val="left" w:pos="284"/>
        </w:tabs>
        <w:spacing w:after="0" w:line="240" w:lineRule="auto"/>
        <w:ind w:left="-284"/>
        <w:contextualSpacing/>
        <w:jc w:val="both"/>
        <w:rPr>
          <w:rFonts w:ascii="Times New Roman" w:eastAsia="Times New Roman" w:hAnsi="Times New Roman" w:cs="Times New Roman"/>
          <w:sz w:val="24"/>
          <w:szCs w:val="24"/>
          <w:lang w:eastAsia="ru-RU"/>
        </w:rPr>
      </w:pPr>
    </w:p>
    <w:p w:rsidR="00EE2F36" w:rsidRPr="00EE2F36" w:rsidRDefault="00EE2F36" w:rsidP="00EE2F36">
      <w:pPr>
        <w:tabs>
          <w:tab w:val="left" w:pos="284"/>
        </w:tabs>
        <w:spacing w:after="0" w:line="240" w:lineRule="auto"/>
        <w:ind w:left="-284"/>
        <w:contextualSpacing/>
        <w:jc w:val="both"/>
        <w:rPr>
          <w:rFonts w:ascii="Times New Roman" w:eastAsia="Times New Roman" w:hAnsi="Times New Roman" w:cs="Times New Roman"/>
          <w:sz w:val="24"/>
          <w:szCs w:val="24"/>
          <w:lang w:eastAsia="ru-RU"/>
        </w:rPr>
      </w:pPr>
    </w:p>
    <w:p w:rsidR="00EE2F36" w:rsidRPr="00EE2F36" w:rsidRDefault="00EE2F36" w:rsidP="00EE2F36">
      <w:pPr>
        <w:tabs>
          <w:tab w:val="left" w:pos="284"/>
        </w:tabs>
        <w:spacing w:after="0" w:line="240" w:lineRule="auto"/>
        <w:ind w:left="-284"/>
        <w:contextualSpacing/>
        <w:jc w:val="both"/>
        <w:rPr>
          <w:rFonts w:ascii="Times New Roman" w:eastAsia="Times New Roman" w:hAnsi="Times New Roman" w:cs="Times New Roman"/>
          <w:sz w:val="24"/>
          <w:szCs w:val="24"/>
          <w:lang w:eastAsia="ru-RU"/>
        </w:rPr>
      </w:pPr>
    </w:p>
    <w:p w:rsidR="00EE2F36" w:rsidRPr="00EE2F36" w:rsidRDefault="00EE2F36" w:rsidP="00EE2F36">
      <w:pPr>
        <w:tabs>
          <w:tab w:val="left" w:pos="284"/>
        </w:tabs>
        <w:spacing w:after="0" w:line="240" w:lineRule="auto"/>
        <w:ind w:left="-284"/>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33942A72" wp14:editId="562D28DC">
                <wp:simplePos x="0" y="0"/>
                <wp:positionH relativeFrom="column">
                  <wp:posOffset>1821815</wp:posOffset>
                </wp:positionH>
                <wp:positionV relativeFrom="paragraph">
                  <wp:posOffset>143510</wp:posOffset>
                </wp:positionV>
                <wp:extent cx="1905000" cy="952500"/>
                <wp:effectExtent l="221615" t="105410" r="245110" b="113665"/>
                <wp:wrapNone/>
                <wp:docPr id="4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952500"/>
                        </a:xfrm>
                        <a:prstGeom prst="irregularSeal1">
                          <a:avLst/>
                        </a:prstGeom>
                        <a:solidFill>
                          <a:sysClr val="window" lastClr="FFFFFF">
                            <a:lumMod val="100000"/>
                            <a:lumOff val="0"/>
                          </a:sysClr>
                        </a:solidFill>
                        <a:ln w="63500" cmpd="thickThin">
                          <a:solidFill>
                            <a:srgbClr val="C0504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2F36" w:rsidRPr="00F210C2" w:rsidRDefault="00EE2F36" w:rsidP="00EE2F36">
                            <w:pPr>
                              <w:spacing w:after="0" w:line="240" w:lineRule="auto"/>
                              <w:jc w:val="center"/>
                              <w:rPr>
                                <w:rFonts w:ascii="Times New Roman" w:hAnsi="Times New Roman"/>
                                <w:b/>
                                <w:sz w:val="28"/>
                              </w:rPr>
                            </w:pPr>
                            <w:r>
                              <w:rPr>
                                <w:rFonts w:ascii="Times New Roman" w:hAnsi="Times New Roman"/>
                                <w:b/>
                                <w:sz w:val="28"/>
                              </w:rPr>
                              <w:t>ученик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2" o:spid="_x0000_s1028" type="#_x0000_t71" style="position:absolute;left:0;text-align:left;margin-left:143.45pt;margin-top:11.3pt;width:150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" strokecolor="#c0504d" strokeweight="5pt">
                <v:stroke linestyle="thickThin"/>
                <v:shadow color="#868686"/>
                <v:textbox>
                  <w:txbxContent>
                    <w:p w:rsidR="00EE2F36" w:rsidRPr="00F210C2" w:rsidRDefault="00EE2F36" w:rsidP="00EE2F36">
                      <w:pPr>
                        <w:spacing w:after="0" w:line="240" w:lineRule="auto"/>
                        <w:jc w:val="center"/>
                        <w:rPr>
                          <w:rFonts w:ascii="Times New Roman" w:hAnsi="Times New Roman"/>
                          <w:b/>
                          <w:sz w:val="28"/>
                        </w:rPr>
                      </w:pPr>
                      <w:r>
                        <w:rPr>
                          <w:rFonts w:ascii="Times New Roman" w:hAnsi="Times New Roman"/>
                          <w:b/>
                          <w:sz w:val="28"/>
                        </w:rPr>
                        <w:t>ученик</w:t>
                      </w:r>
                    </w:p>
                  </w:txbxContent>
                </v:textbox>
              </v:shape>
            </w:pict>
          </mc:Fallback>
        </mc:AlternateContent>
      </w:r>
    </w:p>
    <w:p w:rsidR="00EE2F36" w:rsidRPr="00EE2F36" w:rsidRDefault="00EE2F36" w:rsidP="00EE2F36">
      <w:pPr>
        <w:tabs>
          <w:tab w:val="left" w:pos="284"/>
        </w:tabs>
        <w:spacing w:after="0" w:line="240" w:lineRule="auto"/>
        <w:ind w:left="-284"/>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1D856AC6" wp14:editId="225DE228">
                <wp:simplePos x="0" y="0"/>
                <wp:positionH relativeFrom="column">
                  <wp:posOffset>-254635</wp:posOffset>
                </wp:positionH>
                <wp:positionV relativeFrom="paragraph">
                  <wp:posOffset>44450</wp:posOffset>
                </wp:positionV>
                <wp:extent cx="1809750" cy="685800"/>
                <wp:effectExtent l="40640" t="34925" r="35560" b="41275"/>
                <wp:wrapNone/>
                <wp:docPr id="4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685800"/>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2F36" w:rsidRPr="007D561F" w:rsidRDefault="00EE2F36" w:rsidP="00EE2F36">
                            <w:pPr>
                              <w:spacing w:after="0" w:line="240" w:lineRule="auto"/>
                              <w:jc w:val="center"/>
                              <w:rPr>
                                <w:rFonts w:ascii="Times New Roman" w:hAnsi="Times New Roman"/>
                              </w:rPr>
                            </w:pPr>
                            <w:r>
                              <w:rPr>
                                <w:rFonts w:ascii="Times New Roman" w:hAnsi="Times New Roman"/>
                              </w:rPr>
                              <w:t>Интеллектуальное развитие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29" style="position:absolute;left:0;text-align:left;margin-left:-20.05pt;margin-top:3.5pt;width:142.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" strokecolor="#4f81bd" strokeweight="5pt">
                <v:stroke linestyle="thickThin"/>
                <v:shadow color="#868686"/>
                <v:textbox>
                  <w:txbxContent>
                    <w:p w:rsidR="00EE2F36" w:rsidRPr="007D561F" w:rsidRDefault="00EE2F36" w:rsidP="00EE2F36">
                      <w:pPr>
                        <w:spacing w:after="0" w:line="240" w:lineRule="auto"/>
                        <w:jc w:val="center"/>
                        <w:rPr>
                          <w:rFonts w:ascii="Times New Roman" w:hAnsi="Times New Roman"/>
                        </w:rPr>
                      </w:pPr>
                      <w:r>
                        <w:rPr>
                          <w:rFonts w:ascii="Times New Roman" w:hAnsi="Times New Roman"/>
                        </w:rPr>
                        <w:t>Интеллектуальное развитие</w:t>
                      </w:r>
                    </w:p>
                  </w:txbxContent>
                </v:textbox>
              </v:roundrect>
            </w:pict>
          </mc:Fallback>
        </mc:AlternateContent>
      </w:r>
      <w:r w:rsidRPr="00EE2F3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06B9E32A" wp14:editId="244C7270">
                <wp:simplePos x="0" y="0"/>
                <wp:positionH relativeFrom="column">
                  <wp:posOffset>4025265</wp:posOffset>
                </wp:positionH>
                <wp:positionV relativeFrom="paragraph">
                  <wp:posOffset>44450</wp:posOffset>
                </wp:positionV>
                <wp:extent cx="1809750" cy="685800"/>
                <wp:effectExtent l="34290" t="34925" r="32385" b="41275"/>
                <wp:wrapNone/>
                <wp:docPr id="4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685800"/>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2F36" w:rsidRPr="00B664AE" w:rsidRDefault="00EE2F36" w:rsidP="00EE2F36">
                            <w:pPr>
                              <w:spacing w:after="0" w:line="240" w:lineRule="auto"/>
                              <w:jc w:val="center"/>
                              <w:rPr>
                                <w:rFonts w:ascii="Times New Roman" w:hAnsi="Times New Roman"/>
                              </w:rPr>
                            </w:pPr>
                            <w:r w:rsidRPr="00B664AE">
                              <w:rPr>
                                <w:rFonts w:ascii="Times New Roman" w:hAnsi="Times New Roman"/>
                              </w:rPr>
                              <w:t>Нравственность, духовность как основа личности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30" style="position:absolute;left:0;text-align:left;margin-left:316.95pt;margin-top:3.5pt;width:142.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" strokecolor="#4f81bd" strokeweight="5pt">
                <v:stroke linestyle="thickThin"/>
                <v:shadow color="#868686"/>
                <v:textbox>
                  <w:txbxContent>
                    <w:p w:rsidR="00EE2F36" w:rsidRPr="00B664AE" w:rsidRDefault="00EE2F36" w:rsidP="00EE2F36">
                      <w:pPr>
                        <w:spacing w:after="0" w:line="240" w:lineRule="auto"/>
                        <w:jc w:val="center"/>
                        <w:rPr>
                          <w:rFonts w:ascii="Times New Roman" w:hAnsi="Times New Roman"/>
                        </w:rPr>
                      </w:pPr>
                      <w:r w:rsidRPr="00B664AE">
                        <w:rPr>
                          <w:rFonts w:ascii="Times New Roman" w:hAnsi="Times New Roman"/>
                        </w:rPr>
                        <w:t>Нравственность, духовность как основа личности</w:t>
                      </w:r>
                    </w:p>
                  </w:txbxContent>
                </v:textbox>
              </v:roundrect>
            </w:pict>
          </mc:Fallback>
        </mc:AlternateContent>
      </w:r>
    </w:p>
    <w:p w:rsidR="00EE2F36" w:rsidRPr="00EE2F36" w:rsidRDefault="00EE2F36" w:rsidP="00EE2F36">
      <w:pPr>
        <w:tabs>
          <w:tab w:val="left" w:pos="284"/>
        </w:tabs>
        <w:spacing w:after="0" w:line="240" w:lineRule="auto"/>
        <w:ind w:left="-284"/>
        <w:contextualSpacing/>
        <w:jc w:val="both"/>
        <w:rPr>
          <w:rFonts w:ascii="Times New Roman" w:eastAsia="Times New Roman" w:hAnsi="Times New Roman" w:cs="Times New Roman"/>
          <w:sz w:val="24"/>
          <w:szCs w:val="24"/>
          <w:lang w:eastAsia="ru-RU"/>
        </w:rPr>
      </w:pPr>
    </w:p>
    <w:p w:rsidR="00EE2F36" w:rsidRPr="00EE2F36" w:rsidRDefault="00EE2F36" w:rsidP="00EE2F36">
      <w:pPr>
        <w:tabs>
          <w:tab w:val="left" w:pos="284"/>
        </w:tabs>
        <w:spacing w:after="0" w:line="240" w:lineRule="auto"/>
        <w:ind w:left="-284"/>
        <w:contextualSpacing/>
        <w:jc w:val="both"/>
        <w:rPr>
          <w:rFonts w:ascii="Times New Roman" w:eastAsia="Times New Roman" w:hAnsi="Times New Roman" w:cs="Times New Roman"/>
          <w:sz w:val="24"/>
          <w:szCs w:val="24"/>
          <w:lang w:eastAsia="ru-RU"/>
        </w:rPr>
      </w:pPr>
    </w:p>
    <w:p w:rsidR="00EE2F36" w:rsidRPr="00EE2F36" w:rsidRDefault="00EE2F36" w:rsidP="00EE2F36">
      <w:pPr>
        <w:tabs>
          <w:tab w:val="left" w:pos="284"/>
        </w:tabs>
        <w:spacing w:after="0" w:line="240" w:lineRule="auto"/>
        <w:ind w:left="-284"/>
        <w:contextualSpacing/>
        <w:jc w:val="both"/>
        <w:rPr>
          <w:rFonts w:ascii="Times New Roman" w:eastAsia="Times New Roman" w:hAnsi="Times New Roman" w:cs="Times New Roman"/>
          <w:sz w:val="24"/>
          <w:szCs w:val="24"/>
          <w:lang w:eastAsia="ru-RU"/>
        </w:rPr>
      </w:pPr>
    </w:p>
    <w:p w:rsidR="00EE2F36" w:rsidRPr="00EE2F36" w:rsidRDefault="00EE2F36" w:rsidP="00EE2F36">
      <w:pPr>
        <w:tabs>
          <w:tab w:val="left" w:pos="284"/>
        </w:tabs>
        <w:spacing w:after="0" w:line="240" w:lineRule="auto"/>
        <w:ind w:left="-284"/>
        <w:contextualSpacing/>
        <w:jc w:val="both"/>
        <w:rPr>
          <w:rFonts w:ascii="Times New Roman" w:eastAsia="Times New Roman" w:hAnsi="Times New Roman" w:cs="Times New Roman"/>
          <w:sz w:val="24"/>
          <w:szCs w:val="24"/>
          <w:lang w:eastAsia="ru-RU"/>
        </w:rPr>
      </w:pPr>
    </w:p>
    <w:p w:rsidR="00EE2F36" w:rsidRPr="00EE2F36" w:rsidRDefault="00EE2F36" w:rsidP="00EE2F36">
      <w:pPr>
        <w:tabs>
          <w:tab w:val="left" w:pos="284"/>
        </w:tabs>
        <w:spacing w:after="0" w:line="240" w:lineRule="auto"/>
        <w:ind w:left="-284"/>
        <w:contextualSpacing/>
        <w:jc w:val="both"/>
        <w:rPr>
          <w:rFonts w:ascii="Times New Roman" w:eastAsia="Times New Roman" w:hAnsi="Times New Roman" w:cs="Times New Roman"/>
          <w:sz w:val="24"/>
          <w:szCs w:val="24"/>
          <w:lang w:eastAsia="ru-RU"/>
        </w:rPr>
      </w:pPr>
    </w:p>
    <w:p w:rsidR="00EE2F36" w:rsidRPr="00EE2F36" w:rsidRDefault="00EE2F36" w:rsidP="00EE2F36">
      <w:pPr>
        <w:tabs>
          <w:tab w:val="left" w:pos="284"/>
        </w:tabs>
        <w:spacing w:after="0" w:line="240" w:lineRule="auto"/>
        <w:ind w:left="-284"/>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23CF04A9" wp14:editId="57F2964B">
                <wp:simplePos x="0" y="0"/>
                <wp:positionH relativeFrom="column">
                  <wp:posOffset>3980815</wp:posOffset>
                </wp:positionH>
                <wp:positionV relativeFrom="paragraph">
                  <wp:posOffset>72390</wp:posOffset>
                </wp:positionV>
                <wp:extent cx="1809750" cy="361950"/>
                <wp:effectExtent l="37465" t="34290" r="38735" b="32385"/>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361950"/>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2F36" w:rsidRPr="007D561F" w:rsidRDefault="00EE2F36" w:rsidP="00EE2F36">
                            <w:pPr>
                              <w:spacing w:after="0" w:line="240" w:lineRule="auto"/>
                              <w:jc w:val="center"/>
                              <w:rPr>
                                <w:rFonts w:ascii="Times New Roman" w:hAnsi="Times New Roman"/>
                              </w:rPr>
                            </w:pPr>
                            <w:r>
                              <w:rPr>
                                <w:rFonts w:ascii="Times New Roman" w:hAnsi="Times New Roman"/>
                              </w:rPr>
                              <w:t>Развитие творчества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31" style="position:absolute;left:0;text-align:left;margin-left:313.45pt;margin-top:5.7pt;width:142.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" strokecolor="#4f81bd" strokeweight="5pt">
                <v:stroke linestyle="thickThin"/>
                <v:shadow color="#868686"/>
                <v:textbox>
                  <w:txbxContent>
                    <w:p w:rsidR="00EE2F36" w:rsidRPr="007D561F" w:rsidRDefault="00EE2F36" w:rsidP="00EE2F36">
                      <w:pPr>
                        <w:spacing w:after="0" w:line="240" w:lineRule="auto"/>
                        <w:jc w:val="center"/>
                        <w:rPr>
                          <w:rFonts w:ascii="Times New Roman" w:hAnsi="Times New Roman"/>
                        </w:rPr>
                      </w:pPr>
                      <w:r>
                        <w:rPr>
                          <w:rFonts w:ascii="Times New Roman" w:hAnsi="Times New Roman"/>
                        </w:rPr>
                        <w:t>Развитие творчества</w:t>
                      </w:r>
                    </w:p>
                  </w:txbxContent>
                </v:textbox>
              </v:roundrect>
            </w:pict>
          </mc:Fallback>
        </mc:AlternateContent>
      </w:r>
      <w:r w:rsidRPr="00EE2F3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107C9F5B" wp14:editId="17FA0CF3">
                <wp:simplePos x="0" y="0"/>
                <wp:positionH relativeFrom="column">
                  <wp:posOffset>-254635</wp:posOffset>
                </wp:positionH>
                <wp:positionV relativeFrom="paragraph">
                  <wp:posOffset>72390</wp:posOffset>
                </wp:positionV>
                <wp:extent cx="1809750" cy="330200"/>
                <wp:effectExtent l="40640" t="34290" r="35560" b="35560"/>
                <wp:wrapNone/>
                <wp:docPr id="4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330200"/>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2F36" w:rsidRPr="007D561F" w:rsidRDefault="00EE2F36" w:rsidP="00EE2F36">
                            <w:pPr>
                              <w:spacing w:after="0" w:line="240" w:lineRule="auto"/>
                              <w:jc w:val="center"/>
                              <w:rPr>
                                <w:rFonts w:ascii="Times New Roman" w:hAnsi="Times New Roman"/>
                              </w:rPr>
                            </w:pPr>
                            <w:r>
                              <w:rPr>
                                <w:rFonts w:ascii="Times New Roman" w:hAnsi="Times New Roman"/>
                              </w:rPr>
                              <w:t>Саморазвитие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32" style="position:absolute;left:0;text-align:left;margin-left:-20.05pt;margin-top:5.7pt;width:142.5pt;height: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" strokecolor="#4f81bd" strokeweight="5pt">
                <v:stroke linestyle="thickThin"/>
                <v:shadow color="#868686"/>
                <v:textbox>
                  <w:txbxContent>
                    <w:p w:rsidR="00EE2F36" w:rsidRPr="007D561F" w:rsidRDefault="00EE2F36" w:rsidP="00EE2F36">
                      <w:pPr>
                        <w:spacing w:after="0" w:line="240" w:lineRule="auto"/>
                        <w:jc w:val="center"/>
                        <w:rPr>
                          <w:rFonts w:ascii="Times New Roman" w:hAnsi="Times New Roman"/>
                        </w:rPr>
                      </w:pPr>
                      <w:r>
                        <w:rPr>
                          <w:rFonts w:ascii="Times New Roman" w:hAnsi="Times New Roman"/>
                        </w:rPr>
                        <w:t>Саморазвитие</w:t>
                      </w:r>
                    </w:p>
                  </w:txbxContent>
                </v:textbox>
              </v:roundrect>
            </w:pict>
          </mc:Fallback>
        </mc:AlternateContent>
      </w:r>
      <w:r w:rsidRPr="00EE2F3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6ECF842A" wp14:editId="2A0E40CF">
                <wp:simplePos x="0" y="0"/>
                <wp:positionH relativeFrom="column">
                  <wp:posOffset>1853565</wp:posOffset>
                </wp:positionH>
                <wp:positionV relativeFrom="paragraph">
                  <wp:posOffset>72390</wp:posOffset>
                </wp:positionV>
                <wp:extent cx="1809750" cy="330200"/>
                <wp:effectExtent l="34290" t="34290" r="32385" b="35560"/>
                <wp:wrapNone/>
                <wp:docPr id="4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330200"/>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2F36" w:rsidRPr="007D561F" w:rsidRDefault="00EE2F36" w:rsidP="00EE2F36">
                            <w:pPr>
                              <w:spacing w:after="0" w:line="240" w:lineRule="auto"/>
                              <w:jc w:val="center"/>
                              <w:rPr>
                                <w:rFonts w:ascii="Times New Roman" w:hAnsi="Times New Roman"/>
                              </w:rPr>
                            </w:pPr>
                            <w:r>
                              <w:rPr>
                                <w:rFonts w:ascii="Times New Roman" w:hAnsi="Times New Roman"/>
                              </w:rPr>
                              <w:t xml:space="preserve">Здоровье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33" style="position:absolute;left:0;text-align:left;margin-left:145.95pt;margin-top:5.7pt;width:142.5pt;height: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" strokecolor="#4f81bd" strokeweight="5pt">
                <v:stroke linestyle="thickThin"/>
                <v:shadow color="#868686"/>
                <v:textbox>
                  <w:txbxContent>
                    <w:p w:rsidR="00EE2F36" w:rsidRPr="007D561F" w:rsidRDefault="00EE2F36" w:rsidP="00EE2F36">
                      <w:pPr>
                        <w:spacing w:after="0" w:line="240" w:lineRule="auto"/>
                        <w:jc w:val="center"/>
                        <w:rPr>
                          <w:rFonts w:ascii="Times New Roman" w:hAnsi="Times New Roman"/>
                        </w:rPr>
                      </w:pPr>
                      <w:r>
                        <w:rPr>
                          <w:rFonts w:ascii="Times New Roman" w:hAnsi="Times New Roman"/>
                        </w:rPr>
                        <w:t xml:space="preserve">Здоровье </w:t>
                      </w:r>
                    </w:p>
                  </w:txbxContent>
                </v:textbox>
              </v:roundrect>
            </w:pict>
          </mc:Fallback>
        </mc:AlternateContent>
      </w:r>
    </w:p>
    <w:p w:rsidR="00EE2F36" w:rsidRPr="00EE2F36" w:rsidRDefault="00EE2F36" w:rsidP="00EE2F36">
      <w:pPr>
        <w:tabs>
          <w:tab w:val="left" w:pos="284"/>
        </w:tabs>
        <w:spacing w:after="0" w:line="240" w:lineRule="auto"/>
        <w:ind w:left="-284"/>
        <w:contextualSpacing/>
        <w:jc w:val="both"/>
        <w:rPr>
          <w:rFonts w:ascii="Times New Roman" w:eastAsia="Times New Roman" w:hAnsi="Times New Roman" w:cs="Times New Roman"/>
          <w:sz w:val="24"/>
          <w:szCs w:val="24"/>
          <w:lang w:eastAsia="ru-RU"/>
        </w:rPr>
      </w:pPr>
    </w:p>
    <w:p w:rsidR="00EE2F36" w:rsidRPr="00EE2F36" w:rsidRDefault="00EE2F36" w:rsidP="00EE2F36">
      <w:pPr>
        <w:tabs>
          <w:tab w:val="left" w:pos="284"/>
        </w:tabs>
        <w:spacing w:after="0" w:line="240" w:lineRule="auto"/>
        <w:ind w:left="-284"/>
        <w:contextualSpacing/>
        <w:jc w:val="both"/>
        <w:rPr>
          <w:rFonts w:ascii="Times New Roman" w:eastAsia="Times New Roman" w:hAnsi="Times New Roman" w:cs="Times New Roman"/>
          <w:sz w:val="24"/>
          <w:szCs w:val="24"/>
          <w:lang w:eastAsia="ru-RU"/>
        </w:rPr>
      </w:pPr>
    </w:p>
    <w:p w:rsidR="00EE2F36" w:rsidRPr="00EE2F36" w:rsidRDefault="00EE2F36" w:rsidP="00EE2F36">
      <w:pPr>
        <w:spacing w:after="0" w:line="240" w:lineRule="auto"/>
        <w:ind w:firstLine="360"/>
        <w:contextualSpacing/>
        <w:jc w:val="both"/>
        <w:rPr>
          <w:rFonts w:ascii="Times New Roman" w:eastAsia="Times New Roman" w:hAnsi="Times New Roman" w:cs="Times New Roman"/>
          <w:sz w:val="24"/>
          <w:szCs w:val="24"/>
          <w:lang w:eastAsia="ru-RU"/>
        </w:rPr>
      </w:pPr>
    </w:p>
    <w:p w:rsidR="00EE2F36" w:rsidRPr="00EE2F36" w:rsidRDefault="00EE2F36" w:rsidP="00EE2F36">
      <w:pPr>
        <w:spacing w:after="0" w:line="240" w:lineRule="auto"/>
        <w:ind w:firstLine="360"/>
        <w:contextualSpacing/>
        <w:jc w:val="both"/>
        <w:rPr>
          <w:rFonts w:ascii="Times New Roman" w:eastAsia="Times New Roman" w:hAnsi="Times New Roman" w:cs="Times New Roman"/>
          <w:bCs/>
          <w:sz w:val="24"/>
          <w:szCs w:val="24"/>
          <w:lang w:eastAsia="ru-RU"/>
        </w:rPr>
      </w:pPr>
      <w:r w:rsidRPr="00EE2F36">
        <w:rPr>
          <w:rFonts w:ascii="Times New Roman" w:eastAsia="Times New Roman" w:hAnsi="Times New Roman" w:cs="Times New Roman"/>
          <w:bCs/>
          <w:color w:val="000000"/>
          <w:sz w:val="24"/>
          <w:szCs w:val="24"/>
          <w:lang w:eastAsia="ru-RU"/>
        </w:rPr>
        <w:t xml:space="preserve">Такой системный подход позволяет сделать педагогический процесс более целесообразным,  управляемым и  самое главное, эффективным. </w:t>
      </w:r>
      <w:r w:rsidRPr="00EE2F36">
        <w:rPr>
          <w:rFonts w:ascii="Times New Roman" w:eastAsia="Times New Roman" w:hAnsi="Times New Roman" w:cs="Times New Roman"/>
          <w:color w:val="000000"/>
          <w:sz w:val="24"/>
          <w:szCs w:val="24"/>
          <w:shd w:val="clear" w:color="auto" w:fill="FFFFFF"/>
          <w:lang w:eastAsia="ru-RU"/>
        </w:rPr>
        <w:t xml:space="preserve"> В основу воспитательной деятельности коллектива  положены:  Закон об «Образовании в </w:t>
      </w:r>
      <w:proofErr w:type="gramStart"/>
      <w:r w:rsidRPr="00EE2F36">
        <w:rPr>
          <w:rFonts w:ascii="Times New Roman" w:eastAsia="Times New Roman" w:hAnsi="Times New Roman" w:cs="Times New Roman"/>
          <w:color w:val="000000"/>
          <w:sz w:val="24"/>
          <w:szCs w:val="24"/>
          <w:shd w:val="clear" w:color="auto" w:fill="FFFFFF"/>
          <w:lang w:eastAsia="ru-RU"/>
        </w:rPr>
        <w:t>КР</w:t>
      </w:r>
      <w:proofErr w:type="gramEnd"/>
      <w:r w:rsidRPr="00EE2F36">
        <w:rPr>
          <w:rFonts w:ascii="Times New Roman" w:eastAsia="Times New Roman" w:hAnsi="Times New Roman" w:cs="Times New Roman"/>
          <w:color w:val="000000"/>
          <w:sz w:val="24"/>
          <w:szCs w:val="24"/>
          <w:shd w:val="clear" w:color="auto" w:fill="FFFFFF"/>
          <w:lang w:eastAsia="ru-RU"/>
        </w:rPr>
        <w:t xml:space="preserve">», </w:t>
      </w:r>
      <w:r w:rsidRPr="00EE2F36">
        <w:rPr>
          <w:rFonts w:ascii="Times New Roman" w:eastAsia="Times New Roman" w:hAnsi="Times New Roman" w:cs="Times New Roman"/>
          <w:bCs/>
          <w:color w:val="000000"/>
          <w:sz w:val="24"/>
          <w:szCs w:val="24"/>
          <w:lang w:eastAsia="ru-RU"/>
        </w:rPr>
        <w:t>Концепция воспитания</w:t>
      </w:r>
      <w:r w:rsidRPr="00EE2F36">
        <w:rPr>
          <w:rFonts w:ascii="Times New Roman" w:eastAsia="Times New Roman" w:hAnsi="Times New Roman" w:cs="Times New Roman"/>
          <w:color w:val="000000"/>
          <w:sz w:val="24"/>
          <w:szCs w:val="24"/>
          <w:shd w:val="clear" w:color="auto" w:fill="FFFFFF"/>
          <w:lang w:eastAsia="ru-RU"/>
        </w:rPr>
        <w:t xml:space="preserve">, Устав школы, </w:t>
      </w:r>
      <w:r w:rsidRPr="00EE2F36">
        <w:rPr>
          <w:rFonts w:ascii="Times New Roman" w:eastAsia="Times New Roman" w:hAnsi="Times New Roman" w:cs="Times New Roman"/>
          <w:bCs/>
          <w:color w:val="000000"/>
          <w:sz w:val="24"/>
          <w:szCs w:val="24"/>
          <w:lang w:eastAsia="ru-RU"/>
        </w:rPr>
        <w:t>план работы школы, план воспитательной работы.</w:t>
      </w:r>
    </w:p>
    <w:p w:rsidR="00EE2F36" w:rsidRPr="00EE2F36" w:rsidRDefault="00EE2F36" w:rsidP="00EE2F36">
      <w:pPr>
        <w:spacing w:after="0" w:line="240" w:lineRule="auto"/>
        <w:ind w:firstLine="708"/>
        <w:rPr>
          <w:rFonts w:ascii="Times New Roman" w:eastAsia="Times New Roman" w:hAnsi="Times New Roman" w:cs="Times New Roman"/>
          <w:b/>
          <w:sz w:val="24"/>
          <w:szCs w:val="24"/>
          <w:lang w:eastAsia="ru-RU"/>
        </w:rPr>
      </w:pPr>
      <w:r w:rsidRPr="00EE2F36">
        <w:rPr>
          <w:rFonts w:ascii="Times New Roman" w:eastAsia="Times New Roman" w:hAnsi="Times New Roman" w:cs="Times New Roman"/>
          <w:b/>
          <w:sz w:val="24"/>
          <w:szCs w:val="24"/>
          <w:lang w:eastAsia="ru-RU"/>
        </w:rPr>
        <w:t xml:space="preserve">Кадровое обеспечение воспитательного процесса: </w:t>
      </w:r>
    </w:p>
    <w:p w:rsidR="00EE2F36" w:rsidRPr="00EE2F36" w:rsidRDefault="00EE2F36" w:rsidP="00EE2F36">
      <w:pPr>
        <w:spacing w:after="0" w:line="240" w:lineRule="auto"/>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заместитель  директора по воспитательной работе;</w:t>
      </w:r>
      <w:r w:rsidRPr="00EE2F36">
        <w:rPr>
          <w:rFonts w:ascii="Times New Roman" w:eastAsia="Times New Roman" w:hAnsi="Times New Roman" w:cs="Times New Roman"/>
          <w:sz w:val="24"/>
          <w:szCs w:val="24"/>
          <w:lang w:eastAsia="ru-RU"/>
        </w:rPr>
        <w:tab/>
      </w:r>
    </w:p>
    <w:p w:rsidR="00EE2F36" w:rsidRPr="00EE2F36" w:rsidRDefault="00EE2F36" w:rsidP="00EE2F36">
      <w:pPr>
        <w:spacing w:after="0" w:line="240" w:lineRule="auto"/>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 </w:t>
      </w:r>
      <w:proofErr w:type="spellStart"/>
      <w:r w:rsidRPr="00EE2F36">
        <w:rPr>
          <w:rFonts w:ascii="Times New Roman" w:eastAsia="Times New Roman" w:hAnsi="Times New Roman" w:cs="Times New Roman"/>
          <w:sz w:val="24"/>
          <w:szCs w:val="24"/>
          <w:lang w:eastAsia="ru-RU"/>
        </w:rPr>
        <w:t>соц</w:t>
      </w:r>
      <w:proofErr w:type="gramStart"/>
      <w:r w:rsidRPr="00EE2F36">
        <w:rPr>
          <w:rFonts w:ascii="Times New Roman" w:eastAsia="Times New Roman" w:hAnsi="Times New Roman" w:cs="Times New Roman"/>
          <w:sz w:val="24"/>
          <w:szCs w:val="24"/>
          <w:lang w:eastAsia="ru-RU"/>
        </w:rPr>
        <w:t>.п</w:t>
      </w:r>
      <w:proofErr w:type="gramEnd"/>
      <w:r w:rsidRPr="00EE2F36">
        <w:rPr>
          <w:rFonts w:ascii="Times New Roman" w:eastAsia="Times New Roman" w:hAnsi="Times New Roman" w:cs="Times New Roman"/>
          <w:sz w:val="24"/>
          <w:szCs w:val="24"/>
          <w:lang w:eastAsia="ru-RU"/>
        </w:rPr>
        <w:t>едагог</w:t>
      </w:r>
      <w:proofErr w:type="spellEnd"/>
      <w:r w:rsidRPr="00EE2F36">
        <w:rPr>
          <w:rFonts w:ascii="Times New Roman" w:eastAsia="Times New Roman" w:hAnsi="Times New Roman" w:cs="Times New Roman"/>
          <w:sz w:val="24"/>
          <w:szCs w:val="24"/>
          <w:lang w:eastAsia="ru-RU"/>
        </w:rPr>
        <w:t>;</w:t>
      </w:r>
    </w:p>
    <w:p w:rsidR="00EE2F36" w:rsidRPr="00EE2F36" w:rsidRDefault="00EE2F36" w:rsidP="00EE2F36">
      <w:pPr>
        <w:spacing w:after="0" w:line="240" w:lineRule="auto"/>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психолог;</w:t>
      </w:r>
    </w:p>
    <w:p w:rsidR="00EE2F36" w:rsidRPr="00EE2F36" w:rsidRDefault="00EE2F36" w:rsidP="00EE2F36">
      <w:pPr>
        <w:spacing w:after="0" w:line="240" w:lineRule="auto"/>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организатор;</w:t>
      </w:r>
    </w:p>
    <w:p w:rsidR="00EE2F36" w:rsidRPr="00EE2F36" w:rsidRDefault="00EE2F36" w:rsidP="00EE2F36">
      <w:pPr>
        <w:spacing w:after="0" w:line="240" w:lineRule="auto"/>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классные руководители;</w:t>
      </w:r>
    </w:p>
    <w:p w:rsidR="00EE2F36" w:rsidRPr="00EE2F36" w:rsidRDefault="00EE2F36" w:rsidP="00EE2F36">
      <w:pPr>
        <w:spacing w:after="0" w:line="240" w:lineRule="auto"/>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библиотекарь;</w:t>
      </w:r>
      <w:r w:rsidRPr="00EE2F36">
        <w:rPr>
          <w:rFonts w:ascii="Times New Roman" w:eastAsia="Times New Roman" w:hAnsi="Times New Roman" w:cs="Times New Roman"/>
          <w:sz w:val="24"/>
          <w:szCs w:val="24"/>
          <w:lang w:eastAsia="ru-RU"/>
        </w:rPr>
        <w:tab/>
      </w:r>
    </w:p>
    <w:p w:rsidR="00EE2F36" w:rsidRPr="00EE2F36" w:rsidRDefault="00EE2F36" w:rsidP="00EE2F36">
      <w:pPr>
        <w:spacing w:after="0" w:line="240" w:lineRule="auto"/>
        <w:ind w:firstLine="708"/>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Условия реализации целей и задач: </w:t>
      </w:r>
    </w:p>
    <w:p w:rsidR="00EE2F36" w:rsidRPr="00EE2F36" w:rsidRDefault="00EE2F36" w:rsidP="00A71A09">
      <w:pPr>
        <w:numPr>
          <w:ilvl w:val="0"/>
          <w:numId w:val="10"/>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наличие предметно-пространственной среды, способствующей формированию чувства защищенности и комфортности у всех участников учебно-воспитательного процесса; </w:t>
      </w:r>
    </w:p>
    <w:p w:rsidR="00EE2F36" w:rsidRPr="00EE2F36" w:rsidRDefault="00EE2F36" w:rsidP="00A71A09">
      <w:pPr>
        <w:numPr>
          <w:ilvl w:val="0"/>
          <w:numId w:val="10"/>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актуализация потребности педагогов в личностном саморазвитии и творческом самовыражении; </w:t>
      </w:r>
    </w:p>
    <w:p w:rsidR="00EE2F36" w:rsidRPr="00EE2F36" w:rsidRDefault="00EE2F36" w:rsidP="00A71A09">
      <w:pPr>
        <w:numPr>
          <w:ilvl w:val="0"/>
          <w:numId w:val="10"/>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lastRenderedPageBreak/>
        <w:t xml:space="preserve">совершенствование педагогами личностно-ориентированных и </w:t>
      </w:r>
      <w:proofErr w:type="spellStart"/>
      <w:r w:rsidRPr="00EE2F36">
        <w:rPr>
          <w:rFonts w:ascii="Times New Roman" w:eastAsia="Times New Roman" w:hAnsi="Times New Roman" w:cs="Times New Roman"/>
          <w:sz w:val="24"/>
          <w:szCs w:val="24"/>
          <w:lang w:eastAsia="ru-RU"/>
        </w:rPr>
        <w:t>здоровьесберегающих</w:t>
      </w:r>
      <w:proofErr w:type="spellEnd"/>
      <w:r w:rsidRPr="00EE2F36">
        <w:rPr>
          <w:rFonts w:ascii="Times New Roman" w:eastAsia="Times New Roman" w:hAnsi="Times New Roman" w:cs="Times New Roman"/>
          <w:sz w:val="24"/>
          <w:szCs w:val="24"/>
          <w:lang w:eastAsia="ru-RU"/>
        </w:rPr>
        <w:t xml:space="preserve"> технологий в учебно-воспитательном процессе; </w:t>
      </w:r>
    </w:p>
    <w:p w:rsidR="00EE2F36" w:rsidRPr="00EE2F36" w:rsidRDefault="00EE2F36" w:rsidP="00A71A09">
      <w:pPr>
        <w:numPr>
          <w:ilvl w:val="0"/>
          <w:numId w:val="10"/>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открытость воспитательной системы, обсуждение и решение важнейших вопросов жизнедеятельности школы с родителями и общественностью; </w:t>
      </w:r>
    </w:p>
    <w:p w:rsidR="00EE2F36" w:rsidRPr="00EE2F36" w:rsidRDefault="00EE2F36" w:rsidP="00A71A09">
      <w:pPr>
        <w:numPr>
          <w:ilvl w:val="0"/>
          <w:numId w:val="10"/>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информационно-консультативное и научно-методическое обеспечение учебно-воспитательного процесса.</w:t>
      </w:r>
    </w:p>
    <w:p w:rsidR="00EE2F36" w:rsidRPr="00EE2F36" w:rsidRDefault="00EE2F36" w:rsidP="00EE2F36">
      <w:pPr>
        <w:spacing w:after="0" w:line="240" w:lineRule="auto"/>
        <w:ind w:left="360"/>
        <w:contextualSpacing/>
        <w:jc w:val="both"/>
        <w:rPr>
          <w:rFonts w:ascii="Times New Roman" w:eastAsia="Times New Roman" w:hAnsi="Times New Roman" w:cs="Times New Roman"/>
          <w:sz w:val="24"/>
          <w:szCs w:val="24"/>
          <w:lang w:eastAsia="ru-RU"/>
        </w:rPr>
      </w:pPr>
    </w:p>
    <w:p w:rsidR="00EE2F36" w:rsidRPr="00EE2F36" w:rsidRDefault="00EE2F36" w:rsidP="00EE2F36">
      <w:pPr>
        <w:tabs>
          <w:tab w:val="left" w:pos="709"/>
        </w:tabs>
        <w:suppressAutoHyphens/>
        <w:spacing w:after="0" w:line="240" w:lineRule="auto"/>
        <w:ind w:left="720"/>
        <w:jc w:val="both"/>
        <w:rPr>
          <w:rFonts w:ascii="Times New Roman" w:eastAsia="Times New Roman" w:hAnsi="Times New Roman" w:cs="Times New Roman"/>
          <w:sz w:val="24"/>
          <w:szCs w:val="24"/>
          <w:lang w:eastAsia="ru-RU"/>
        </w:rPr>
      </w:pPr>
    </w:p>
    <w:p w:rsidR="00EE2F36" w:rsidRPr="00EE2F36" w:rsidRDefault="00EE2F36" w:rsidP="00A306F9">
      <w:pPr>
        <w:spacing w:after="0" w:line="240" w:lineRule="auto"/>
        <w:jc w:val="right"/>
        <w:rPr>
          <w:rFonts w:ascii="Times New Roman" w:eastAsia="Times New Roman" w:hAnsi="Times New Roman" w:cs="Times New Roman"/>
          <w:sz w:val="24"/>
          <w:szCs w:val="24"/>
          <w:lang w:eastAsia="ru-RU"/>
        </w:rPr>
      </w:pPr>
      <w:r w:rsidRPr="00EE2F36">
        <w:rPr>
          <w:rFonts w:ascii="Times New Roman" w:eastAsia="Times New Roman" w:hAnsi="Times New Roman" w:cs="Times New Roman"/>
          <w:noProof/>
          <w:color w:val="000000"/>
          <w:sz w:val="24"/>
          <w:szCs w:val="24"/>
          <w:lang w:eastAsia="ru-RU"/>
        </w:rPr>
        <mc:AlternateContent>
          <mc:Choice Requires="wpc">
            <w:drawing>
              <wp:inline distT="0" distB="0" distL="0" distR="0" wp14:anchorId="74692E58" wp14:editId="0223E401">
                <wp:extent cx="5829300" cy="2990850"/>
                <wp:effectExtent l="9525" t="9525" r="9525" b="0"/>
                <wp:docPr id="40"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lt1">
                            <a:lumMod val="100000"/>
                            <a:lumOff val="0"/>
                          </a:schemeClr>
                        </a:solidFill>
                      </wpc:bg>
                      <wpc:whole>
                        <a:ln>
                          <a:noFill/>
                        </a:ln>
                      </wpc:whole>
                      <wps:wsp>
                        <wps:cNvPr id="25" name="Oval 4"/>
                        <wps:cNvSpPr>
                          <a:spLocks noChangeArrowheads="1"/>
                        </wps:cNvSpPr>
                        <wps:spPr bwMode="auto">
                          <a:xfrm>
                            <a:off x="1182053" y="1056559"/>
                            <a:ext cx="2700909" cy="1132848"/>
                          </a:xfrm>
                          <a:prstGeom prst="ellipse">
                            <a:avLst/>
                          </a:prstGeom>
                          <a:solidFill>
                            <a:sysClr val="window" lastClr="FFFFFF">
                              <a:lumMod val="100000"/>
                              <a:lumOff val="0"/>
                            </a:sysClr>
                          </a:solidFill>
                          <a:ln w="31750">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2F36" w:rsidRPr="00B664AE" w:rsidRDefault="00EE2F36" w:rsidP="00EE2F36">
                              <w:pPr>
                                <w:jc w:val="center"/>
                                <w:rPr>
                                  <w:rFonts w:ascii="Times New Roman" w:hAnsi="Times New Roman"/>
                                  <w:b/>
                                  <w:sz w:val="28"/>
                                  <w:szCs w:val="28"/>
                                </w:rPr>
                              </w:pPr>
                              <w:r w:rsidRPr="00B664AE">
                                <w:rPr>
                                  <w:rFonts w:ascii="Times New Roman" w:hAnsi="Times New Roman"/>
                                  <w:b/>
                                  <w:sz w:val="28"/>
                                  <w:szCs w:val="28"/>
                                </w:rPr>
                                <w:t>Обеспечение воспитательного процесса</w:t>
                              </w:r>
                            </w:p>
                            <w:p w:rsidR="00EE2F36" w:rsidRDefault="00EE2F36" w:rsidP="00EE2F36">
                              <w:pPr>
                                <w:jc w:val="center"/>
                                <w:rPr>
                                  <w:b/>
                                  <w:sz w:val="28"/>
                                  <w:szCs w:val="28"/>
                                </w:rPr>
                              </w:pPr>
                              <w:r>
                                <w:rPr>
                                  <w:b/>
                                  <w:sz w:val="28"/>
                                  <w:szCs w:val="28"/>
                                </w:rPr>
                                <w:t xml:space="preserve"> </w:t>
                              </w:r>
                            </w:p>
                          </w:txbxContent>
                        </wps:txbx>
                        <wps:bodyPr rot="0" vert="horz" wrap="square" lIns="91440" tIns="45720" rIns="91440" bIns="45720" anchor="t" anchorCtr="0" upright="1">
                          <a:noAutofit/>
                        </wps:bodyPr>
                      </wps:wsp>
                      <wps:wsp>
                        <wps:cNvPr id="26" name="Rectangle 5"/>
                        <wps:cNvSpPr>
                          <a:spLocks noChangeArrowheads="1"/>
                        </wps:cNvSpPr>
                        <wps:spPr bwMode="auto">
                          <a:xfrm>
                            <a:off x="0" y="456913"/>
                            <a:ext cx="1610344" cy="703826"/>
                          </a:xfrm>
                          <a:prstGeom prst="rect">
                            <a:avLst/>
                          </a:prstGeom>
                          <a:solidFill>
                            <a:sysClr val="window" lastClr="FFFFFF">
                              <a:lumMod val="100000"/>
                              <a:lumOff val="0"/>
                            </a:sysClr>
                          </a:solidFill>
                          <a:ln w="12700">
                            <a:solidFill>
                              <a:srgbClr val="4F81B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2F36" w:rsidRPr="00B664AE" w:rsidRDefault="00EE2F36" w:rsidP="00EE2F36">
                              <w:pPr>
                                <w:spacing w:after="0"/>
                                <w:jc w:val="center"/>
                                <w:rPr>
                                  <w:rFonts w:ascii="Times New Roman" w:hAnsi="Times New Roman"/>
                                </w:rPr>
                              </w:pPr>
                              <w:r w:rsidRPr="00B664AE">
                                <w:rPr>
                                  <w:rFonts w:ascii="Times New Roman" w:hAnsi="Times New Roman"/>
                                </w:rPr>
                                <w:t>Работа по профилактике</w:t>
                              </w:r>
                            </w:p>
                            <w:p w:rsidR="00EE2F36" w:rsidRPr="00B664AE" w:rsidRDefault="00EE2F36" w:rsidP="00EE2F36">
                              <w:pPr>
                                <w:spacing w:after="0"/>
                                <w:jc w:val="center"/>
                                <w:rPr>
                                  <w:rFonts w:ascii="Times New Roman" w:hAnsi="Times New Roman"/>
                                </w:rPr>
                              </w:pPr>
                              <w:r w:rsidRPr="00B664AE">
                                <w:rPr>
                                  <w:rFonts w:ascii="Times New Roman" w:hAnsi="Times New Roman"/>
                                </w:rPr>
                                <w:t>правонарушений</w:t>
                              </w:r>
                            </w:p>
                          </w:txbxContent>
                        </wps:txbx>
                        <wps:bodyPr rot="0" vert="horz" wrap="square" lIns="91440" tIns="45720" rIns="91440" bIns="45720" anchor="t" anchorCtr="0" upright="1">
                          <a:noAutofit/>
                        </wps:bodyPr>
                      </wps:wsp>
                      <wps:wsp>
                        <wps:cNvPr id="27" name="Rectangle 6"/>
                        <wps:cNvSpPr>
                          <a:spLocks noChangeArrowheads="1"/>
                        </wps:cNvSpPr>
                        <wps:spPr bwMode="auto">
                          <a:xfrm>
                            <a:off x="1939862" y="0"/>
                            <a:ext cx="1257348" cy="588162"/>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2F36" w:rsidRPr="00B664AE" w:rsidRDefault="00EE2F36" w:rsidP="00EE2F36">
                              <w:pPr>
                                <w:jc w:val="center"/>
                                <w:rPr>
                                  <w:rFonts w:ascii="Times New Roman" w:hAnsi="Times New Roman"/>
                                </w:rPr>
                              </w:pPr>
                              <w:r w:rsidRPr="00B664AE">
                                <w:rPr>
                                  <w:rFonts w:ascii="Times New Roman" w:hAnsi="Times New Roman"/>
                                </w:rPr>
                                <w:t>Социальные партнеры</w:t>
                              </w:r>
                            </w:p>
                          </w:txbxContent>
                        </wps:txbx>
                        <wps:bodyPr rot="0" vert="horz" wrap="square" lIns="91440" tIns="45720" rIns="91440" bIns="45720" anchor="t" anchorCtr="0" upright="1">
                          <a:noAutofit/>
                        </wps:bodyPr>
                      </wps:wsp>
                      <wps:wsp>
                        <wps:cNvPr id="28" name="Rectangle 7"/>
                        <wps:cNvSpPr>
                          <a:spLocks noChangeArrowheads="1"/>
                        </wps:cNvSpPr>
                        <wps:spPr bwMode="auto">
                          <a:xfrm>
                            <a:off x="3882962" y="342890"/>
                            <a:ext cx="1713976" cy="456092"/>
                          </a:xfrm>
                          <a:prstGeom prst="rect">
                            <a:avLst/>
                          </a:prstGeom>
                          <a:solidFill>
                            <a:sysClr val="window" lastClr="FFFFFF">
                              <a:lumMod val="100000"/>
                              <a:lumOff val="0"/>
                            </a:sysClr>
                          </a:solidFill>
                          <a:ln w="12700">
                            <a:solidFill>
                              <a:srgbClr val="4F81B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2F36" w:rsidRPr="00B664AE" w:rsidRDefault="00EE2F36" w:rsidP="00EE2F36">
                              <w:pPr>
                                <w:jc w:val="center"/>
                                <w:rPr>
                                  <w:rFonts w:ascii="Times New Roman" w:hAnsi="Times New Roman"/>
                                </w:rPr>
                              </w:pPr>
                              <w:r w:rsidRPr="00B664AE">
                                <w:rPr>
                                  <w:rFonts w:ascii="Times New Roman" w:hAnsi="Times New Roman"/>
                                </w:rPr>
                                <w:t>Защита прав ребенка</w:t>
                              </w:r>
                            </w:p>
                          </w:txbxContent>
                        </wps:txbx>
                        <wps:bodyPr rot="0" vert="horz" wrap="square" lIns="91440" tIns="45720" rIns="91440" bIns="45720" anchor="t" anchorCtr="0" upright="1">
                          <a:noAutofit/>
                        </wps:bodyPr>
                      </wps:wsp>
                      <wps:wsp>
                        <wps:cNvPr id="29" name="Rectangle 8"/>
                        <wps:cNvSpPr>
                          <a:spLocks noChangeArrowheads="1"/>
                        </wps:cNvSpPr>
                        <wps:spPr bwMode="auto">
                          <a:xfrm>
                            <a:off x="0" y="2392024"/>
                            <a:ext cx="1714786" cy="483163"/>
                          </a:xfrm>
                          <a:prstGeom prst="rect">
                            <a:avLst/>
                          </a:prstGeom>
                          <a:solidFill>
                            <a:sysClr val="window" lastClr="FFFFFF">
                              <a:lumMod val="100000"/>
                              <a:lumOff val="0"/>
                            </a:sysClr>
                          </a:solidFill>
                          <a:ln w="12700">
                            <a:solidFill>
                              <a:srgbClr val="4F81B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2F36" w:rsidRPr="00B664AE" w:rsidRDefault="00EE2F36" w:rsidP="00EE2F36">
                              <w:pPr>
                                <w:jc w:val="center"/>
                                <w:rPr>
                                  <w:rFonts w:ascii="Times New Roman" w:hAnsi="Times New Roman"/>
                                </w:rPr>
                              </w:pPr>
                              <w:r w:rsidRPr="00B664AE">
                                <w:rPr>
                                  <w:rFonts w:ascii="Times New Roman" w:hAnsi="Times New Roman"/>
                                </w:rPr>
                                <w:t>Работа с классными руководителями</w:t>
                              </w:r>
                            </w:p>
                          </w:txbxContent>
                        </wps:txbx>
                        <wps:bodyPr rot="0" vert="horz" wrap="square" lIns="91440" tIns="45720" rIns="91440" bIns="45720" anchor="t" anchorCtr="0" upright="1">
                          <a:noAutofit/>
                        </wps:bodyPr>
                      </wps:wsp>
                      <wps:wsp>
                        <wps:cNvPr id="30" name="Rectangle 9"/>
                        <wps:cNvSpPr>
                          <a:spLocks noChangeArrowheads="1"/>
                        </wps:cNvSpPr>
                        <wps:spPr bwMode="auto">
                          <a:xfrm>
                            <a:off x="1828943" y="2417453"/>
                            <a:ext cx="2057257" cy="457733"/>
                          </a:xfrm>
                          <a:prstGeom prst="rect">
                            <a:avLst/>
                          </a:prstGeom>
                          <a:solidFill>
                            <a:sysClr val="window" lastClr="FFFFFF">
                              <a:lumMod val="100000"/>
                              <a:lumOff val="0"/>
                            </a:sysClr>
                          </a:solidFill>
                          <a:ln w="12700">
                            <a:solidFill>
                              <a:srgbClr val="4F81B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2F36" w:rsidRPr="00B664AE" w:rsidRDefault="00EE2F36" w:rsidP="00EE2F36">
                              <w:pPr>
                                <w:jc w:val="center"/>
                                <w:rPr>
                                  <w:rFonts w:ascii="Times New Roman" w:hAnsi="Times New Roman"/>
                                </w:rPr>
                              </w:pPr>
                              <w:r w:rsidRPr="00B664AE">
                                <w:rPr>
                                  <w:rFonts w:ascii="Times New Roman" w:hAnsi="Times New Roman"/>
                                </w:rPr>
                                <w:t>Школьное самоуправление</w:t>
                              </w:r>
                            </w:p>
                          </w:txbxContent>
                        </wps:txbx>
                        <wps:bodyPr rot="0" vert="horz" wrap="square" lIns="91440" tIns="45720" rIns="91440" bIns="45720" anchor="t" anchorCtr="0" upright="1">
                          <a:noAutofit/>
                        </wps:bodyPr>
                      </wps:wsp>
                      <wps:wsp>
                        <wps:cNvPr id="31" name="Rectangle 10"/>
                        <wps:cNvSpPr>
                          <a:spLocks noChangeArrowheads="1"/>
                        </wps:cNvSpPr>
                        <wps:spPr bwMode="auto">
                          <a:xfrm>
                            <a:off x="4229481" y="1274762"/>
                            <a:ext cx="1599819" cy="456913"/>
                          </a:xfrm>
                          <a:prstGeom prst="rect">
                            <a:avLst/>
                          </a:prstGeom>
                          <a:solidFill>
                            <a:sysClr val="window" lastClr="FFFFFF">
                              <a:lumMod val="100000"/>
                              <a:lumOff val="0"/>
                            </a:sysClr>
                          </a:solidFill>
                          <a:ln w="12700">
                            <a:solidFill>
                              <a:srgbClr val="4F81B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2F36" w:rsidRPr="00B664AE" w:rsidRDefault="00EE2F36" w:rsidP="00EE2F36">
                              <w:pPr>
                                <w:jc w:val="center"/>
                                <w:rPr>
                                  <w:rFonts w:ascii="Times New Roman" w:hAnsi="Times New Roman"/>
                                </w:rPr>
                              </w:pPr>
                              <w:r>
                                <w:rPr>
                                  <w:rFonts w:ascii="Times New Roman" w:hAnsi="Times New Roman"/>
                                </w:rPr>
                                <w:t>Кружковая работа</w:t>
                              </w:r>
                            </w:p>
                          </w:txbxContent>
                        </wps:txbx>
                        <wps:bodyPr rot="0" vert="horz" wrap="square" lIns="91440" tIns="45720" rIns="91440" bIns="45720" anchor="t" anchorCtr="0" upright="1">
                          <a:noAutofit/>
                        </wps:bodyPr>
                      </wps:wsp>
                      <wps:wsp>
                        <wps:cNvPr id="32" name="Rectangle 11"/>
                        <wps:cNvSpPr>
                          <a:spLocks noChangeArrowheads="1"/>
                        </wps:cNvSpPr>
                        <wps:spPr bwMode="auto">
                          <a:xfrm>
                            <a:off x="4229481" y="2417453"/>
                            <a:ext cx="1485662" cy="457733"/>
                          </a:xfrm>
                          <a:prstGeom prst="rect">
                            <a:avLst/>
                          </a:prstGeom>
                          <a:solidFill>
                            <a:sysClr val="window" lastClr="FFFFFF">
                              <a:lumMod val="100000"/>
                              <a:lumOff val="0"/>
                            </a:sysClr>
                          </a:solidFill>
                          <a:ln w="12700">
                            <a:solidFill>
                              <a:srgbClr val="4F81B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2F36" w:rsidRPr="00B664AE" w:rsidRDefault="00EE2F36" w:rsidP="00EE2F36">
                              <w:pPr>
                                <w:jc w:val="center"/>
                                <w:rPr>
                                  <w:rFonts w:ascii="Times New Roman" w:hAnsi="Times New Roman"/>
                                </w:rPr>
                              </w:pPr>
                              <w:r w:rsidRPr="00B664AE">
                                <w:rPr>
                                  <w:rFonts w:ascii="Times New Roman" w:hAnsi="Times New Roman"/>
                                </w:rPr>
                                <w:t>Работа с родителями</w:t>
                              </w:r>
                            </w:p>
                          </w:txbxContent>
                        </wps:txbx>
                        <wps:bodyPr rot="0" vert="horz" wrap="square" lIns="91440" tIns="45720" rIns="91440" bIns="45720" anchor="t" anchorCtr="0" upright="1">
                          <a:noAutofit/>
                        </wps:bodyPr>
                      </wps:wsp>
                      <wps:wsp>
                        <wps:cNvPr id="33" name="Line 12"/>
                        <wps:cNvCnPr/>
                        <wps:spPr bwMode="auto">
                          <a:xfrm flipH="1" flipV="1">
                            <a:off x="1257348" y="1159918"/>
                            <a:ext cx="229124" cy="2288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13"/>
                        <wps:cNvCnPr/>
                        <wps:spPr bwMode="auto">
                          <a:xfrm flipV="1">
                            <a:off x="2514695" y="569295"/>
                            <a:ext cx="0" cy="5717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14"/>
                        <wps:cNvCnPr/>
                        <wps:spPr bwMode="auto">
                          <a:xfrm flipV="1">
                            <a:off x="3428762" y="703006"/>
                            <a:ext cx="914876" cy="5717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15"/>
                        <wps:cNvCnPr/>
                        <wps:spPr bwMode="auto">
                          <a:xfrm flipV="1">
                            <a:off x="3772043" y="1502808"/>
                            <a:ext cx="457438" cy="1148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16"/>
                        <wps:cNvCnPr/>
                        <wps:spPr bwMode="auto">
                          <a:xfrm>
                            <a:off x="3657886" y="1845697"/>
                            <a:ext cx="1028224" cy="5717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17"/>
                        <wps:cNvCnPr/>
                        <wps:spPr bwMode="auto">
                          <a:xfrm>
                            <a:off x="2628852" y="2074564"/>
                            <a:ext cx="0" cy="342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18"/>
                        <wps:cNvCnPr/>
                        <wps:spPr bwMode="auto">
                          <a:xfrm flipH="1">
                            <a:off x="1257348" y="1960541"/>
                            <a:ext cx="457438" cy="4569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 o:spid="_x0000_s1034" editas="canvas" style="width:459pt;height:235.5pt;mso-position-horizontal-relative:char;mso-position-vertical-relative:line" coordsize="58293,29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58293;height:29908;visibility:visible;mso-wrap-style:square" filled="t" fillcolor="white [3201]">
                  <v:fill o:detectmouseclick="t"/>
                  <v:path o:connecttype="none"/>
                </v:shape>
                <v:oval id="Oval 4" o:spid="_x0000_s1036" style="position:absolute;left:11820;top:10565;width:27009;height:11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mN8MA&#10;AADbAAAADwAAAGRycy9kb3ducmV2LnhtbESPQWsCMRSE74X+h/CE3mrWhapdjVK0LV4qVIteH5vX&#10;zdLNy5Kku+u/NwWhx2FmvmGW68E2oiMfascKJuMMBHHpdM2Vgq/j2+McRIjIGhvHpOBCAdar+7sl&#10;Ftr1/EndIVYiQTgUqMDE2BZShtKQxTB2LXHyvp23GJP0ldQe+wS3jcyzbCot1pwWDLa0MVT+HH6t&#10;At9v96/mOVT5nmfdB73z6ezOSj2MhpcFiEhD/A/f2jutIH+Cvy/pB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CmN8MAAADbAAAADwAAAAAAAAAAAAAAAACYAgAAZHJzL2Rv&#10;d25yZXYueG1sUEsFBgAAAAAEAAQA9QAAAIgDAAAAAA==&#10;" strokecolor="#4f81bd" strokeweight="2.5pt">
                  <v:shadow color="#868686"/>
                  <v:textbox>
                    <w:txbxContent>
                      <w:p w:rsidR="00EE2F36" w:rsidRPr="00B664AE" w:rsidRDefault="00EE2F36" w:rsidP="00EE2F36">
                        <w:pPr>
                          <w:jc w:val="center"/>
                          <w:rPr>
                            <w:rFonts w:ascii="Times New Roman" w:hAnsi="Times New Roman"/>
                            <w:b/>
                            <w:sz w:val="28"/>
                            <w:szCs w:val="28"/>
                          </w:rPr>
                        </w:pPr>
                        <w:r w:rsidRPr="00B664AE">
                          <w:rPr>
                            <w:rFonts w:ascii="Times New Roman" w:hAnsi="Times New Roman"/>
                            <w:b/>
                            <w:sz w:val="28"/>
                            <w:szCs w:val="28"/>
                          </w:rPr>
                          <w:t>Обеспечение воспитательного процесса</w:t>
                        </w:r>
                      </w:p>
                      <w:p w:rsidR="00EE2F36" w:rsidRDefault="00EE2F36" w:rsidP="00EE2F36">
                        <w:pPr>
                          <w:jc w:val="center"/>
                          <w:rPr>
                            <w:b/>
                            <w:sz w:val="28"/>
                            <w:szCs w:val="28"/>
                          </w:rPr>
                        </w:pPr>
                        <w:r>
                          <w:rPr>
                            <w:b/>
                            <w:sz w:val="28"/>
                            <w:szCs w:val="28"/>
                          </w:rPr>
                          <w:t xml:space="preserve"> </w:t>
                        </w:r>
                      </w:p>
                    </w:txbxContent>
                  </v:textbox>
                </v:oval>
                <v:rect id="Rectangle 5" o:spid="_x0000_s1037" style="position:absolute;top:4569;width:16103;height:7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pR8EA&#10;AADbAAAADwAAAGRycy9kb3ducmV2LnhtbESPwYrCQBBE74L/MLTgRdaJHkSyjqKC6EFWzLr3JtOb&#10;hM30hEyr8e93BMFjUVWvqMWqc7W6URsqzwYm4wQUce5txYWBy/fuYw4qCLLF2jMZeFCA1bLfW2Bq&#10;/Z3PdMukUBHCIUUDpUiTah3ykhyGsW+Io/frW4cSZVto2+I9wl2tp0ky0w4rjgslNrQtKf/Lrs7A&#10;z6baXPkk2UUOIxE+HfXXfm7McNCtP0EJdfIOv9oHa2A6g+eX+AP0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raUfBAAAA2wAAAA8AAAAAAAAAAAAAAAAAmAIAAGRycy9kb3du&#10;cmV2LnhtbFBLBQYAAAAABAAEAPUAAACGAwAAAAA=&#10;" strokecolor="#4f81bd" strokeweight="1pt">
                  <v:stroke dashstyle="dash"/>
                  <v:shadow color="#868686"/>
                  <v:textbox>
                    <w:txbxContent>
                      <w:p w:rsidR="00EE2F36" w:rsidRPr="00B664AE" w:rsidRDefault="00EE2F36" w:rsidP="00EE2F36">
                        <w:pPr>
                          <w:spacing w:after="0"/>
                          <w:jc w:val="center"/>
                          <w:rPr>
                            <w:rFonts w:ascii="Times New Roman" w:hAnsi="Times New Roman"/>
                          </w:rPr>
                        </w:pPr>
                        <w:r w:rsidRPr="00B664AE">
                          <w:rPr>
                            <w:rFonts w:ascii="Times New Roman" w:hAnsi="Times New Roman"/>
                          </w:rPr>
                          <w:t>Работа по профилактике</w:t>
                        </w:r>
                      </w:p>
                      <w:p w:rsidR="00EE2F36" w:rsidRPr="00B664AE" w:rsidRDefault="00EE2F36" w:rsidP="00EE2F36">
                        <w:pPr>
                          <w:spacing w:after="0"/>
                          <w:jc w:val="center"/>
                          <w:rPr>
                            <w:rFonts w:ascii="Times New Roman" w:hAnsi="Times New Roman"/>
                          </w:rPr>
                        </w:pPr>
                        <w:r w:rsidRPr="00B664AE">
                          <w:rPr>
                            <w:rFonts w:ascii="Times New Roman" w:hAnsi="Times New Roman"/>
                          </w:rPr>
                          <w:t>правонарушений</w:t>
                        </w:r>
                      </w:p>
                    </w:txbxContent>
                  </v:textbox>
                </v:rect>
                <v:rect id="Rectangle 6" o:spid="_x0000_s1038" style="position:absolute;left:19398;width:12574;height:5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YVsIA&#10;AADbAAAADwAAAGRycy9kb3ducmV2LnhtbESPQWvCQBSE74L/YXlCL6KbCLUhukopCDkVNG3Pj93n&#10;Jph9G7Krpv++KxQ8DjPzDbPdj64TNxpC61lBvsxAEGtvWrYKvurDogARIrLBzjMp+KUA+910ssXS&#10;+Dsf6XaKViQIhxIVNDH2pZRBN+QwLH1PnLyzHxzGJAcrzYD3BHedXGXZWjpsOS002NNHQ/pyujoF&#10;9Q/qvNDzz9cq7yrjpHX1t1XqZTa+b0BEGuMz/N+ujILVGzy+pB8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5ZhWwgAAANsAAAAPAAAAAAAAAAAAAAAAAJgCAABkcnMvZG93&#10;bnJldi54bWxQSwUGAAAAAAQABAD1AAAAhwMAAAAA&#10;" strokecolor="#4bacc6" strokeweight="1pt">
                  <v:stroke dashstyle="dash"/>
                  <v:shadow color="#868686"/>
                  <v:textbox>
                    <w:txbxContent>
                      <w:p w:rsidR="00EE2F36" w:rsidRPr="00B664AE" w:rsidRDefault="00EE2F36" w:rsidP="00EE2F36">
                        <w:pPr>
                          <w:jc w:val="center"/>
                          <w:rPr>
                            <w:rFonts w:ascii="Times New Roman" w:hAnsi="Times New Roman"/>
                          </w:rPr>
                        </w:pPr>
                        <w:r w:rsidRPr="00B664AE">
                          <w:rPr>
                            <w:rFonts w:ascii="Times New Roman" w:hAnsi="Times New Roman"/>
                          </w:rPr>
                          <w:t>Социальные партнеры</w:t>
                        </w:r>
                      </w:p>
                    </w:txbxContent>
                  </v:textbox>
                </v:rect>
                <v:rect id="Rectangle 7" o:spid="_x0000_s1039" style="position:absolute;left:38829;top:3428;width:17140;height:4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YrsAA&#10;AADbAAAADwAAAGRycy9kb3ducmV2LnhtbERPTWvCQBC9F/wPywi9FLOphyIxqxih1INUmtr7kB2T&#10;YHY2ZCca/333UOjx8b7z7eQ6daMhtJ4NvCYpKOLK25ZrA+fv98UKVBBki51nMvCgANvN7CnHzPo7&#10;f9GtlFrFEA4ZGmhE+kzrUDXkMCS+J47cxQ8OJcKh1nbAewx3nV6m6Zt22HJsaLCnfUPVtRydgZ+i&#10;LUY+SXmWw4sIn47682NlzPN82q1BCU3yL/5zH6yBZRwbv8Qfo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hYrsAAAADbAAAADwAAAAAAAAAAAAAAAACYAgAAZHJzL2Rvd25y&#10;ZXYueG1sUEsFBgAAAAAEAAQA9QAAAIUDAAAAAA==&#10;" strokecolor="#4f81bd" strokeweight="1pt">
                  <v:stroke dashstyle="dash"/>
                  <v:shadow color="#868686"/>
                  <v:textbox>
                    <w:txbxContent>
                      <w:p w:rsidR="00EE2F36" w:rsidRPr="00B664AE" w:rsidRDefault="00EE2F36" w:rsidP="00EE2F36">
                        <w:pPr>
                          <w:jc w:val="center"/>
                          <w:rPr>
                            <w:rFonts w:ascii="Times New Roman" w:hAnsi="Times New Roman"/>
                          </w:rPr>
                        </w:pPr>
                        <w:r w:rsidRPr="00B664AE">
                          <w:rPr>
                            <w:rFonts w:ascii="Times New Roman" w:hAnsi="Times New Roman"/>
                          </w:rPr>
                          <w:t>Защита прав ребенка</w:t>
                        </w:r>
                      </w:p>
                    </w:txbxContent>
                  </v:textbox>
                </v:rect>
                <v:rect id="Rectangle 8" o:spid="_x0000_s1040" style="position:absolute;top:23920;width:17147;height:4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9NcMA&#10;AADbAAAADwAAAGRycy9kb3ducmV2LnhtbESPQWvCQBSE74X+h+UVvJS6qYei0U2ohaKHopjq/ZF9&#10;JsHs25B9avrvu4LgcZiZb5hFPrhWXagPjWcD7+MEFHHpbcOVgf3v99sUVBBki61nMvBHAfLs+WmB&#10;qfVX3tGlkEpFCIcUDdQiXap1KGtyGMa+I47e0fcOJcq+0rbHa4S7Vk+S5EM7bDgu1NjRV03lqTg7&#10;A4dlszzzVoq9rF9FePujN6upMaOX4XMOSmiQR/jeXlsDkxncvsQfo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T9NcMAAADbAAAADwAAAAAAAAAAAAAAAACYAgAAZHJzL2Rv&#10;d25yZXYueG1sUEsFBgAAAAAEAAQA9QAAAIgDAAAAAA==&#10;" strokecolor="#4f81bd" strokeweight="1pt">
                  <v:stroke dashstyle="dash"/>
                  <v:shadow color="#868686"/>
                  <v:textbox>
                    <w:txbxContent>
                      <w:p w:rsidR="00EE2F36" w:rsidRPr="00B664AE" w:rsidRDefault="00EE2F36" w:rsidP="00EE2F36">
                        <w:pPr>
                          <w:jc w:val="center"/>
                          <w:rPr>
                            <w:rFonts w:ascii="Times New Roman" w:hAnsi="Times New Roman"/>
                          </w:rPr>
                        </w:pPr>
                        <w:r w:rsidRPr="00B664AE">
                          <w:rPr>
                            <w:rFonts w:ascii="Times New Roman" w:hAnsi="Times New Roman"/>
                          </w:rPr>
                          <w:t>Работа с классными руководителями</w:t>
                        </w:r>
                      </w:p>
                    </w:txbxContent>
                  </v:textbox>
                </v:rect>
                <v:rect id="Rectangle 9" o:spid="_x0000_s1041" style="position:absolute;left:18289;top:24174;width:20573;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Cdb8A&#10;AADbAAAADwAAAGRycy9kb3ducmV2LnhtbERPTYvCMBC9L/gfwgheFk11QaQaRYVlPSyKVe9DM7bF&#10;ZlKaUbv/fnMQPD7e92LVuVo9qA2VZwPjUQKKOPe24sLA+fQ9nIEKgmyx9kwG/ijAatn7WGBq/ZOP&#10;9MikUDGEQ4oGSpEm1TrkJTkMI98QR+7qW4cSYVto2+IzhrtaT5Jkqh1WHBtKbGhbUn7L7s7AZVNt&#10;7nyQ7Cy7TxE+/Or9z8yYQb9bz0EJdfIWv9w7a+Arro9f4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l8J1vwAAANsAAAAPAAAAAAAAAAAAAAAAAJgCAABkcnMvZG93bnJl&#10;di54bWxQSwUGAAAAAAQABAD1AAAAhAMAAAAA&#10;" strokecolor="#4f81bd" strokeweight="1pt">
                  <v:stroke dashstyle="dash"/>
                  <v:shadow color="#868686"/>
                  <v:textbox>
                    <w:txbxContent>
                      <w:p w:rsidR="00EE2F36" w:rsidRPr="00B664AE" w:rsidRDefault="00EE2F36" w:rsidP="00EE2F36">
                        <w:pPr>
                          <w:jc w:val="center"/>
                          <w:rPr>
                            <w:rFonts w:ascii="Times New Roman" w:hAnsi="Times New Roman"/>
                          </w:rPr>
                        </w:pPr>
                        <w:r w:rsidRPr="00B664AE">
                          <w:rPr>
                            <w:rFonts w:ascii="Times New Roman" w:hAnsi="Times New Roman"/>
                          </w:rPr>
                          <w:t>Школьное самоуправление</w:t>
                        </w:r>
                      </w:p>
                    </w:txbxContent>
                  </v:textbox>
                </v:rect>
                <v:rect id="Rectangle 10" o:spid="_x0000_s1042" style="position:absolute;left:42294;top:12747;width:15999;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n7sIA&#10;AADbAAAADwAAAGRycy9kb3ducmV2LnhtbESPQWvCQBSE7wX/w/IEL0U3WigSXUUF0YNUmur9kX0m&#10;wezbkH1q/PduodDjMDPfMPNl52p1pzZUng2MRwko4tzbigsDp5/tcAoqCLLF2jMZeFKA5aL3NsfU&#10;+gd/0z2TQkUIhxQNlCJNqnXIS3IYRr4hjt7Ftw4lyrbQtsVHhLtaT5LkUzusOC6U2NCmpPya3ZyB&#10;87pa3/go2Un27yJ8POiv3dSYQb9bzUAJdfIf/mvvrYGPMfx+iT9AL1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2fuwgAAANsAAAAPAAAAAAAAAAAAAAAAAJgCAABkcnMvZG93&#10;bnJldi54bWxQSwUGAAAAAAQABAD1AAAAhwMAAAAA&#10;" strokecolor="#4f81bd" strokeweight="1pt">
                  <v:stroke dashstyle="dash"/>
                  <v:shadow color="#868686"/>
                  <v:textbox>
                    <w:txbxContent>
                      <w:p w:rsidR="00EE2F36" w:rsidRPr="00B664AE" w:rsidRDefault="00EE2F36" w:rsidP="00EE2F36">
                        <w:pPr>
                          <w:jc w:val="center"/>
                          <w:rPr>
                            <w:rFonts w:ascii="Times New Roman" w:hAnsi="Times New Roman"/>
                          </w:rPr>
                        </w:pPr>
                        <w:r>
                          <w:rPr>
                            <w:rFonts w:ascii="Times New Roman" w:hAnsi="Times New Roman"/>
                          </w:rPr>
                          <w:t>Кружковая работа</w:t>
                        </w:r>
                      </w:p>
                    </w:txbxContent>
                  </v:textbox>
                </v:rect>
                <v:rect id="Rectangle 11" o:spid="_x0000_s1043" style="position:absolute;left:42294;top:24174;width:14857;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5mcMA&#10;AADbAAAADwAAAGRycy9kb3ducmV2LnhtbESPQWvCQBSE70L/w/IKvUjdqFAkzUaqIHooitHeH9nX&#10;JDT7NmSfmv77riD0OMzMN0y2HFyrrtSHxrOB6SQBRVx623Bl4HzavC5ABUG22HomA78UYJk/jTJM&#10;rb/xka6FVCpCOKRooBbpUq1DWZPDMPEdcfS+fe9QouwrbXu8Rbhr9SxJ3rTDhuNCjR2tayp/iosz&#10;8LVqVhc+SHGW3ViED596v10Y8/I8fLyDEhrkP/xo76yB+QzuX+IP0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n5mcMAAADbAAAADwAAAAAAAAAAAAAAAACYAgAAZHJzL2Rv&#10;d25yZXYueG1sUEsFBgAAAAAEAAQA9QAAAIgDAAAAAA==&#10;" strokecolor="#4f81bd" strokeweight="1pt">
                  <v:stroke dashstyle="dash"/>
                  <v:shadow color="#868686"/>
                  <v:textbox>
                    <w:txbxContent>
                      <w:p w:rsidR="00EE2F36" w:rsidRPr="00B664AE" w:rsidRDefault="00EE2F36" w:rsidP="00EE2F36">
                        <w:pPr>
                          <w:jc w:val="center"/>
                          <w:rPr>
                            <w:rFonts w:ascii="Times New Roman" w:hAnsi="Times New Roman"/>
                          </w:rPr>
                        </w:pPr>
                        <w:r w:rsidRPr="00B664AE">
                          <w:rPr>
                            <w:rFonts w:ascii="Times New Roman" w:hAnsi="Times New Roman"/>
                          </w:rPr>
                          <w:t>Работа с родителями</w:t>
                        </w:r>
                      </w:p>
                    </w:txbxContent>
                  </v:textbox>
                </v:rect>
                <v:line id="Line 12" o:spid="_x0000_s1044" style="position:absolute;flip:x y;visibility:visible;mso-wrap-style:square" from="12573,11599" to="14864,1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5L8QAAADbAAAADwAAAGRycy9kb3ducmV2LnhtbESPQWvCQBSE7wX/w/IEb3VjBdHoKiII&#10;PXhRi15fsq/Z1OzbJLvG+O+7BaHHYWa+YVab3laio9aXjhVMxgkI4tzpkgsFX+f9+xyED8gaK8ek&#10;4EkeNuvB2wpT7R58pO4UChEh7FNUYEKoUyl9bsiiH7uaOHrfrrUYomwLqVt8RLit5EeSzKTFkuOC&#10;wZp2hvLb6W4VdNl98nM5HG8+uzaLbG6a3aGZKTUa9tsliEB9+A+/2p9awXQKf1/i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FbkvxAAAANsAAAAPAAAAAAAAAAAA&#10;AAAAAKECAABkcnMvZG93bnJldi54bWxQSwUGAAAAAAQABAD5AAAAkgMAAAAA&#10;">
                  <v:stroke endarrow="block"/>
                </v:line>
                <v:line id="Line 13" o:spid="_x0000_s1045" style="position:absolute;flip:y;visibility:visible;mso-wrap-style:square" from="25146,5692" to="25146,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SEcUAAADbAAAADwAAAGRycy9kb3ducmV2LnhtbESPT2vCQBDF7wW/wzJCL6Fuaor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HSEcUAAADbAAAADwAAAAAAAAAA&#10;AAAAAAChAgAAZHJzL2Rvd25yZXYueG1sUEsFBgAAAAAEAAQA+QAAAJMDAAAAAA==&#10;">
                  <v:stroke endarrow="block"/>
                </v:line>
                <v:line id="Line 14" o:spid="_x0000_s1046" style="position:absolute;flip:y;visibility:visible;mso-wrap-style:square" from="34287,7030" to="43436,1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line id="Line 15" o:spid="_x0000_s1047" style="position:absolute;flip:y;visibility:visible;mso-wrap-style:square" from="37720,15028" to="42294,1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line id="Line 16" o:spid="_x0000_s1048" style="position:absolute;visibility:visible;mso-wrap-style:square" from="36578,18456" to="46861,2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Line 17" o:spid="_x0000_s1049" style="position:absolute;visibility:visible;mso-wrap-style:square" from="26288,20745" to="26288,2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Line 18" o:spid="_x0000_s1050" style="position:absolute;flip:x;visibility:visible;mso-wrap-style:square" from="12573,19605" to="17147,2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9j8QAAADbAAAADwAAAGRycy9kb3ducmV2LnhtbESPQWvCQBCF70L/wzKFXoJubKDU6Cqt&#10;VhBKD009eByy0yQ0Oxuyo6b/3hUEj48373vzFqvBtepEfWg8G5hOUlDEpbcNVwb2P9vxK6ggyBZb&#10;z2TgnwKslg+jBebWn/mbToVUKkI45GigFulyrUNZk8Mw8R1x9H5971Ci7CttezxHuGv1c5q+aIcN&#10;x4YaO1rXVP4VRxff2H7xJsuSd6eTZEYfB/lMtRjz9Di8zUEJDXI/vqV31kA2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H2PxAAAANsAAAAPAAAAAAAAAAAA&#10;AAAAAKECAABkcnMvZG93bnJldi54bWxQSwUGAAAAAAQABAD5AAAAkgMAAAAA&#10;">
                  <v:stroke endarrow="block"/>
                </v:line>
                <w10:anchorlock/>
              </v:group>
            </w:pict>
          </mc:Fallback>
        </mc:AlternateContent>
      </w:r>
    </w:p>
    <w:p w:rsidR="00EE2F36" w:rsidRPr="00EE2F36" w:rsidRDefault="00EE2F36" w:rsidP="00EE2F36">
      <w:pPr>
        <w:spacing w:after="0" w:line="240" w:lineRule="auto"/>
        <w:ind w:firstLine="360"/>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i/>
          <w:iCs/>
          <w:sz w:val="24"/>
          <w:szCs w:val="24"/>
          <w:u w:val="single"/>
          <w:lang w:eastAsia="ru-RU"/>
        </w:rPr>
        <w:t>Целью</w:t>
      </w:r>
      <w:r w:rsidRPr="00EE2F36">
        <w:rPr>
          <w:rFonts w:ascii="Times New Roman" w:eastAsia="Times New Roman" w:hAnsi="Times New Roman" w:cs="Times New Roman"/>
          <w:i/>
          <w:iCs/>
          <w:sz w:val="24"/>
          <w:szCs w:val="24"/>
          <w:lang w:eastAsia="ru-RU"/>
        </w:rPr>
        <w:t> </w:t>
      </w:r>
      <w:r w:rsidRPr="00EE2F36">
        <w:rPr>
          <w:rFonts w:ascii="Times New Roman" w:eastAsia="Times New Roman" w:hAnsi="Times New Roman" w:cs="Times New Roman"/>
          <w:sz w:val="24"/>
          <w:szCs w:val="24"/>
          <w:lang w:eastAsia="ru-RU"/>
        </w:rPr>
        <w:t>воспитательного процесса в 2017-2018 учебном году являлось</w:t>
      </w:r>
      <w:r w:rsidRPr="00EE2F36">
        <w:rPr>
          <w:rFonts w:ascii="Times New Roman" w:eastAsia="Times New Roman" w:hAnsi="Times New Roman" w:cs="Times New Roman"/>
          <w:b/>
          <w:bCs/>
          <w:color w:val="4F81BD"/>
          <w:sz w:val="24"/>
          <w:szCs w:val="24"/>
          <w:lang w:eastAsia="ru-RU"/>
        </w:rPr>
        <w:t xml:space="preserve"> </w:t>
      </w:r>
      <w:r w:rsidRPr="00EE2F36">
        <w:rPr>
          <w:rFonts w:ascii="Times New Roman" w:eastAsia="Times New Roman" w:hAnsi="Times New Roman" w:cs="Times New Roman"/>
          <w:bCs/>
          <w:iCs/>
          <w:color w:val="000000"/>
          <w:sz w:val="24"/>
          <w:szCs w:val="24"/>
          <w:bdr w:val="none" w:sz="0" w:space="0" w:color="auto" w:frame="1"/>
          <w:shd w:val="clear" w:color="auto" w:fill="FFFFFF"/>
          <w:lang w:eastAsia="ru-RU"/>
        </w:rPr>
        <w:t>создание оптимальных условий для  развития, саморазвития и самореализации гуманной, свободной, физически-развитой личности с активной гражданской позицией, способной принимать обоснованные решения, нести ответственность за их реализацию в различных  областях человеческой деятельности  (социальной, профессиональной, семейной, досуговой), востребованной в современном обществе</w:t>
      </w:r>
      <w:r w:rsidRPr="00EE2F36">
        <w:rPr>
          <w:rFonts w:ascii="Times New Roman" w:eastAsia="Times New Roman" w:hAnsi="Times New Roman" w:cs="Times New Roman"/>
          <w:bCs/>
          <w:sz w:val="24"/>
          <w:szCs w:val="24"/>
          <w:lang w:eastAsia="ru-RU"/>
        </w:rPr>
        <w:t>.</w:t>
      </w:r>
      <w:r w:rsidRPr="00EE2F36">
        <w:rPr>
          <w:rFonts w:ascii="Times New Roman" w:eastAsia="Times New Roman" w:hAnsi="Times New Roman" w:cs="Times New Roman"/>
          <w:sz w:val="24"/>
          <w:szCs w:val="24"/>
          <w:lang w:eastAsia="ru-RU"/>
        </w:rPr>
        <w:t xml:space="preserve"> </w:t>
      </w:r>
    </w:p>
    <w:p w:rsidR="00EE2F36" w:rsidRPr="00EE2F36" w:rsidRDefault="00EE2F36" w:rsidP="00EE2F36">
      <w:pPr>
        <w:spacing w:after="0" w:line="240" w:lineRule="auto"/>
        <w:ind w:firstLine="360"/>
        <w:jc w:val="both"/>
        <w:rPr>
          <w:rFonts w:ascii="Times New Roman" w:eastAsia="Times New Roman" w:hAnsi="Times New Roman" w:cs="Times New Roman"/>
          <w:b/>
          <w:sz w:val="24"/>
          <w:szCs w:val="24"/>
          <w:lang w:eastAsia="ru-RU"/>
        </w:rPr>
      </w:pPr>
      <w:r w:rsidRPr="00EE2F36">
        <w:rPr>
          <w:rFonts w:ascii="Times New Roman" w:eastAsia="Times New Roman" w:hAnsi="Times New Roman" w:cs="Times New Roman"/>
          <w:b/>
          <w:sz w:val="24"/>
          <w:szCs w:val="24"/>
          <w:lang w:eastAsia="ru-RU"/>
        </w:rPr>
        <w:t>Задачи:</w:t>
      </w:r>
    </w:p>
    <w:p w:rsidR="00EE2F36" w:rsidRPr="00EE2F36" w:rsidRDefault="00EE2F36" w:rsidP="00A71A09">
      <w:pPr>
        <w:numPr>
          <w:ilvl w:val="0"/>
          <w:numId w:val="5"/>
        </w:numPr>
        <w:tabs>
          <w:tab w:val="num" w:pos="0"/>
          <w:tab w:val="left" w:pos="426"/>
        </w:tabs>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поддерживание и укрепление школьных традиций, способствующих созданию общешкольного коллектива и укрепляющих его жизнь;</w:t>
      </w:r>
    </w:p>
    <w:p w:rsidR="00EE2F36" w:rsidRPr="00EE2F36" w:rsidRDefault="00EE2F36" w:rsidP="00A71A09">
      <w:pPr>
        <w:numPr>
          <w:ilvl w:val="0"/>
          <w:numId w:val="5"/>
        </w:numPr>
        <w:tabs>
          <w:tab w:val="num" w:pos="0"/>
          <w:tab w:val="left" w:pos="426"/>
        </w:tabs>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разработка плана мероприятий, направленных на профилактику противоправного, поведения учащихся;</w:t>
      </w:r>
    </w:p>
    <w:p w:rsidR="00EE2F36" w:rsidRPr="00EE2F36" w:rsidRDefault="00EE2F36" w:rsidP="00A71A09">
      <w:pPr>
        <w:numPr>
          <w:ilvl w:val="0"/>
          <w:numId w:val="5"/>
        </w:numPr>
        <w:shd w:val="clear" w:color="auto" w:fill="FFFFFF"/>
        <w:tabs>
          <w:tab w:val="num" w:pos="0"/>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color w:val="000000"/>
          <w:sz w:val="24"/>
          <w:szCs w:val="24"/>
          <w:lang w:eastAsia="ru-RU"/>
        </w:rPr>
        <w:t>использование в практической деятельности новых педагогических технологий и методик воспитательной работы;</w:t>
      </w:r>
    </w:p>
    <w:p w:rsidR="00EE2F36" w:rsidRPr="00EE2F36" w:rsidRDefault="00EE2F36" w:rsidP="00A71A09">
      <w:pPr>
        <w:numPr>
          <w:ilvl w:val="0"/>
          <w:numId w:val="5"/>
        </w:numPr>
        <w:shd w:val="clear" w:color="auto" w:fill="FFFFFF"/>
        <w:tabs>
          <w:tab w:val="num" w:pos="0"/>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активизация органов самоуправления в школе; развитие самостоятельности учащихся в решении школьных вопросов;</w:t>
      </w:r>
    </w:p>
    <w:p w:rsidR="00EE2F36" w:rsidRPr="00EE2F36" w:rsidRDefault="00EE2F36" w:rsidP="00A71A09">
      <w:pPr>
        <w:numPr>
          <w:ilvl w:val="0"/>
          <w:numId w:val="5"/>
        </w:numPr>
        <w:shd w:val="clear" w:color="auto" w:fill="FFFFFF"/>
        <w:tabs>
          <w:tab w:val="num" w:pos="0"/>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color w:val="000000"/>
          <w:sz w:val="24"/>
          <w:szCs w:val="24"/>
          <w:lang w:eastAsia="ru-RU"/>
        </w:rPr>
        <w:t xml:space="preserve">создание условий проявления и мотивации творческой активности учащихся в различных сферах деятельности; </w:t>
      </w:r>
    </w:p>
    <w:p w:rsidR="00EE2F36" w:rsidRPr="00EE2F36" w:rsidRDefault="00EE2F36" w:rsidP="00A71A09">
      <w:pPr>
        <w:numPr>
          <w:ilvl w:val="0"/>
          <w:numId w:val="5"/>
        </w:numPr>
        <w:shd w:val="clear" w:color="auto" w:fill="FFFFFF"/>
        <w:tabs>
          <w:tab w:val="num" w:pos="0"/>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создание условий для выявления, развития и реализации способностей одаренных детей; </w:t>
      </w:r>
    </w:p>
    <w:p w:rsidR="00EE2F36" w:rsidRPr="00EE2F36" w:rsidRDefault="00EE2F36" w:rsidP="00A71A09">
      <w:pPr>
        <w:numPr>
          <w:ilvl w:val="0"/>
          <w:numId w:val="5"/>
        </w:numPr>
        <w:shd w:val="clear" w:color="auto" w:fill="FFFFFF"/>
        <w:tabs>
          <w:tab w:val="num" w:pos="0"/>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совершенствование работы по здоровье</w:t>
      </w:r>
      <w:r w:rsidR="00A306F9">
        <w:rPr>
          <w:rFonts w:ascii="Times New Roman" w:eastAsia="Times New Roman" w:hAnsi="Times New Roman" w:cs="Times New Roman"/>
          <w:sz w:val="24"/>
          <w:szCs w:val="24"/>
          <w:lang w:eastAsia="ru-RU"/>
        </w:rPr>
        <w:t xml:space="preserve"> </w:t>
      </w:r>
      <w:r w:rsidRPr="00EE2F36">
        <w:rPr>
          <w:rFonts w:ascii="Times New Roman" w:eastAsia="Times New Roman" w:hAnsi="Times New Roman" w:cs="Times New Roman"/>
          <w:sz w:val="24"/>
          <w:szCs w:val="24"/>
          <w:lang w:eastAsia="ru-RU"/>
        </w:rPr>
        <w:t>сбережению учащихся  и пропаганде здорового образа жизни;</w:t>
      </w:r>
    </w:p>
    <w:p w:rsidR="00EE2F36" w:rsidRPr="00EE2F36" w:rsidRDefault="00EE2F36" w:rsidP="00A71A09">
      <w:pPr>
        <w:numPr>
          <w:ilvl w:val="0"/>
          <w:numId w:val="5"/>
        </w:numPr>
        <w:tabs>
          <w:tab w:val="num" w:pos="0"/>
          <w:tab w:val="left" w:pos="426"/>
        </w:tabs>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продолжать работу по духовно-нравственному, правовому, гражданско-патриотическому, экологическому, трудовому, воспитанию учащихся;</w:t>
      </w:r>
    </w:p>
    <w:p w:rsidR="00EE2F36" w:rsidRPr="00EE2F36" w:rsidRDefault="00EE2F36" w:rsidP="00A71A09">
      <w:pPr>
        <w:numPr>
          <w:ilvl w:val="0"/>
          <w:numId w:val="5"/>
        </w:numPr>
        <w:tabs>
          <w:tab w:val="num" w:pos="0"/>
          <w:tab w:val="left" w:pos="426"/>
        </w:tabs>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color w:val="000000"/>
          <w:sz w:val="24"/>
          <w:szCs w:val="24"/>
          <w:lang w:eastAsia="ru-RU"/>
        </w:rPr>
        <w:t xml:space="preserve">координация деятельности и взаимодействие всех звеньев воспитательной системы: школы и социума; школы и семьи;    </w:t>
      </w:r>
    </w:p>
    <w:p w:rsidR="00EE2F36" w:rsidRPr="00EE2F36" w:rsidRDefault="00EE2F36" w:rsidP="00A71A09">
      <w:pPr>
        <w:numPr>
          <w:ilvl w:val="0"/>
          <w:numId w:val="5"/>
        </w:numPr>
        <w:shd w:val="clear" w:color="auto" w:fill="FFFFFF"/>
        <w:tabs>
          <w:tab w:val="num" w:pos="0"/>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lastRenderedPageBreak/>
        <w:t>совершенствование системы семейного воспитания, повышение ответственности родителей за воспитание детей.</w:t>
      </w:r>
    </w:p>
    <w:p w:rsidR="00EE2F36" w:rsidRPr="00EE2F36" w:rsidRDefault="00EE2F36" w:rsidP="00EE2F36">
      <w:pPr>
        <w:spacing w:after="0" w:line="240" w:lineRule="auto"/>
        <w:ind w:firstLine="255"/>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bCs/>
          <w:i/>
          <w:iCs/>
          <w:sz w:val="24"/>
          <w:szCs w:val="24"/>
          <w:u w:val="single"/>
          <w:lang w:eastAsia="ru-RU"/>
        </w:rPr>
        <w:t>Пути реализации воспитательных задач:</w:t>
      </w:r>
    </w:p>
    <w:p w:rsidR="00EE2F36" w:rsidRPr="00EE2F36" w:rsidRDefault="00EE2F36" w:rsidP="00A71A09">
      <w:pPr>
        <w:numPr>
          <w:ilvl w:val="0"/>
          <w:numId w:val="6"/>
        </w:numPr>
        <w:spacing w:after="0" w:line="240" w:lineRule="auto"/>
        <w:ind w:left="255"/>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bCs/>
          <w:sz w:val="24"/>
          <w:szCs w:val="24"/>
          <w:lang w:eastAsia="ru-RU"/>
        </w:rPr>
        <w:t>Личностный подход к воспитанию.</w:t>
      </w:r>
    </w:p>
    <w:p w:rsidR="00EE2F36" w:rsidRPr="00EE2F36" w:rsidRDefault="00EE2F36" w:rsidP="00A71A09">
      <w:pPr>
        <w:numPr>
          <w:ilvl w:val="0"/>
          <w:numId w:val="6"/>
        </w:numPr>
        <w:spacing w:after="0" w:line="240" w:lineRule="auto"/>
        <w:ind w:left="255"/>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bCs/>
          <w:sz w:val="24"/>
          <w:szCs w:val="24"/>
          <w:lang w:eastAsia="ru-RU"/>
        </w:rPr>
        <w:t>Организация эмоционально насыщенной жизнедеятельности учащихся.</w:t>
      </w:r>
    </w:p>
    <w:p w:rsidR="00EE2F36" w:rsidRPr="00EE2F36" w:rsidRDefault="00EE2F36" w:rsidP="00A71A09">
      <w:pPr>
        <w:numPr>
          <w:ilvl w:val="0"/>
          <w:numId w:val="6"/>
        </w:numPr>
        <w:spacing w:after="0" w:line="240" w:lineRule="auto"/>
        <w:ind w:left="255"/>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bCs/>
          <w:sz w:val="24"/>
          <w:szCs w:val="24"/>
          <w:lang w:eastAsia="ru-RU"/>
        </w:rPr>
        <w:t>Приобщение к системе духовных и культурных ценностей своего народа и народов мира. Изучение и сохранение культурно-исторического наследия.</w:t>
      </w:r>
    </w:p>
    <w:p w:rsidR="00EE2F36" w:rsidRPr="00EE2F36" w:rsidRDefault="00EE2F36" w:rsidP="00A71A09">
      <w:pPr>
        <w:numPr>
          <w:ilvl w:val="0"/>
          <w:numId w:val="6"/>
        </w:numPr>
        <w:spacing w:after="0" w:line="240" w:lineRule="auto"/>
        <w:ind w:left="255"/>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bCs/>
          <w:sz w:val="24"/>
          <w:szCs w:val="24"/>
          <w:lang w:eastAsia="ru-RU"/>
        </w:rPr>
        <w:t>Правовое воспитание ребенка и родителя, профилактическая работа по предотвращению правонарушений путем максимального привлечения детей к участию в жизни школы, класса, занятиям в кружках, секциях.</w:t>
      </w:r>
    </w:p>
    <w:p w:rsidR="00EE2F36" w:rsidRPr="00EE2F36" w:rsidRDefault="00EE2F36" w:rsidP="00A71A09">
      <w:pPr>
        <w:numPr>
          <w:ilvl w:val="0"/>
          <w:numId w:val="6"/>
        </w:numPr>
        <w:spacing w:after="0" w:line="240" w:lineRule="auto"/>
        <w:ind w:left="255"/>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bCs/>
          <w:sz w:val="24"/>
          <w:szCs w:val="24"/>
          <w:lang w:eastAsia="ru-RU"/>
        </w:rPr>
        <w:t>Профилактическая работа по воспитанию здорового образа жизни и профилактика вредных привычек.</w:t>
      </w:r>
    </w:p>
    <w:p w:rsidR="00EE2F36" w:rsidRPr="00EE2F36" w:rsidRDefault="00EE2F36" w:rsidP="00A71A09">
      <w:pPr>
        <w:numPr>
          <w:ilvl w:val="0"/>
          <w:numId w:val="6"/>
        </w:numPr>
        <w:spacing w:after="0" w:line="240" w:lineRule="auto"/>
        <w:ind w:left="255"/>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bCs/>
          <w:sz w:val="24"/>
          <w:szCs w:val="24"/>
          <w:lang w:eastAsia="ru-RU"/>
        </w:rPr>
        <w:t>Взаимодействие сфер образования, культуры и общественности в целях гражданско-патриотического и духовно-нравственного воспитания молодежи.</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Для реализации поставленных задач определены </w:t>
      </w:r>
      <w:r w:rsidRPr="00EE2F36">
        <w:rPr>
          <w:rFonts w:ascii="Times New Roman" w:eastAsia="Times New Roman" w:hAnsi="Times New Roman" w:cs="Times New Roman"/>
          <w:i/>
          <w:sz w:val="24"/>
          <w:szCs w:val="24"/>
          <w:u w:val="single"/>
          <w:lang w:eastAsia="ru-RU"/>
        </w:rPr>
        <w:t>приоритетные направления</w:t>
      </w:r>
      <w:r w:rsidRPr="00EE2F36">
        <w:rPr>
          <w:rFonts w:ascii="Times New Roman" w:eastAsia="Times New Roman" w:hAnsi="Times New Roman" w:cs="Times New Roman"/>
          <w:sz w:val="24"/>
          <w:szCs w:val="24"/>
          <w:lang w:eastAsia="ru-RU"/>
        </w:rPr>
        <w:t>, через которые и осуществляется воспитательная работа:</w:t>
      </w:r>
    </w:p>
    <w:p w:rsidR="00EE2F36" w:rsidRPr="00EE2F36" w:rsidRDefault="00EE2F36" w:rsidP="00A71A09">
      <w:pPr>
        <w:numPr>
          <w:ilvl w:val="0"/>
          <w:numId w:val="1"/>
        </w:numPr>
        <w:shd w:val="clear" w:color="auto" w:fill="FFFFFF"/>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духовно-нравственное, нравственно-правовое  воспитание - </w:t>
      </w:r>
      <w:r w:rsidRPr="00EE2F36">
        <w:rPr>
          <w:rFonts w:ascii="Times New Roman" w:eastAsia="Times New Roman" w:hAnsi="Times New Roman" w:cs="Times New Roman"/>
          <w:sz w:val="24"/>
          <w:szCs w:val="24"/>
          <w:shd w:val="clear" w:color="auto" w:fill="FFFFFF"/>
          <w:lang w:eastAsia="ru-RU"/>
        </w:rPr>
        <w:t>основано на развитии у школьников нравственных и этических норм жизни, формировании правил поведения. Это изучение правовой культуры, это деятельность по созданию правовых знаний учащихся и родителей, формирование в школьном коллективе детей и взрослых уважительного отношения к правам друг друга, формирование качеств, от которых зависит культура поведения, культура труда и общения,  </w:t>
      </w:r>
      <w:r w:rsidRPr="00EE2F36">
        <w:rPr>
          <w:rFonts w:ascii="Times New Roman" w:eastAsia="Times New Roman" w:hAnsi="Times New Roman" w:cs="Times New Roman"/>
          <w:sz w:val="24"/>
          <w:szCs w:val="24"/>
          <w:u w:val="single"/>
          <w:shd w:val="clear" w:color="auto" w:fill="FFFFFF"/>
          <w:lang w:eastAsia="ru-RU"/>
        </w:rPr>
        <w:t>профилактика правонарушений</w:t>
      </w:r>
      <w:r w:rsidRPr="00EE2F36">
        <w:rPr>
          <w:rFonts w:ascii="Times New Roman" w:eastAsia="Times New Roman" w:hAnsi="Times New Roman" w:cs="Times New Roman"/>
          <w:sz w:val="24"/>
          <w:szCs w:val="24"/>
          <w:shd w:val="clear" w:color="auto" w:fill="FFFFFF"/>
          <w:lang w:eastAsia="ru-RU"/>
        </w:rPr>
        <w:t>, усвоение  понятий «права и обязанности», «настойчивость», «долг», «сдержанность», «управление собой», «порядочность»;</w:t>
      </w:r>
    </w:p>
    <w:p w:rsidR="00EE2F36" w:rsidRPr="00EE2F36" w:rsidRDefault="00EE2F36" w:rsidP="00A71A09">
      <w:pPr>
        <w:numPr>
          <w:ilvl w:val="0"/>
          <w:numId w:val="1"/>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гражданско-патриотическое воспитание - </w:t>
      </w:r>
      <w:r w:rsidRPr="00EE2F36">
        <w:rPr>
          <w:rFonts w:ascii="Times New Roman" w:eastAsia="Times New Roman" w:hAnsi="Times New Roman" w:cs="Times New Roman"/>
          <w:sz w:val="24"/>
          <w:szCs w:val="24"/>
          <w:shd w:val="clear" w:color="auto" w:fill="FFFFFF"/>
          <w:lang w:eastAsia="ru-RU"/>
        </w:rPr>
        <w:t xml:space="preserve">включает в себя воспитание осознания учащимися как нравственной ценности причастности к судьбе Отечества, его прошлому, настоящему и будущему, воспитание интереса к истории родного края и Отечества, расширение представлений о своём городе, его истории и культуре, о героях Великой Отечественной Войны, воспитание чуткости, доброты, толерантности и милосердия. </w:t>
      </w:r>
    </w:p>
    <w:p w:rsidR="00EE2F36" w:rsidRPr="00EE2F36" w:rsidRDefault="00EE2F36" w:rsidP="00A71A09">
      <w:pPr>
        <w:numPr>
          <w:ilvl w:val="0"/>
          <w:numId w:val="1"/>
        </w:numPr>
        <w:tabs>
          <w:tab w:val="num" w:pos="284"/>
        </w:tabs>
        <w:spacing w:after="0" w:line="240" w:lineRule="auto"/>
        <w:ind w:left="284" w:hanging="284"/>
        <w:jc w:val="both"/>
        <w:rPr>
          <w:rFonts w:ascii="Times New Roman" w:eastAsia="Times New Roman" w:hAnsi="Times New Roman" w:cs="Times New Roman"/>
          <w:sz w:val="24"/>
          <w:szCs w:val="24"/>
          <w:lang w:eastAsia="ru-RU"/>
        </w:rPr>
      </w:pPr>
      <w:proofErr w:type="gramStart"/>
      <w:r w:rsidRPr="00EE2F36">
        <w:rPr>
          <w:rFonts w:ascii="Times New Roman" w:eastAsia="Times New Roman" w:hAnsi="Times New Roman" w:cs="Times New Roman"/>
          <w:sz w:val="24"/>
          <w:szCs w:val="24"/>
          <w:lang w:eastAsia="ru-RU"/>
        </w:rPr>
        <w:t>х</w:t>
      </w:r>
      <w:proofErr w:type="gramEnd"/>
      <w:r w:rsidRPr="00EE2F36">
        <w:rPr>
          <w:rFonts w:ascii="Times New Roman" w:eastAsia="Times New Roman" w:hAnsi="Times New Roman" w:cs="Times New Roman"/>
          <w:sz w:val="24"/>
          <w:szCs w:val="24"/>
          <w:lang w:eastAsia="ru-RU"/>
        </w:rPr>
        <w:t xml:space="preserve">удожественно-эстетическая деятельность, культурологическое </w:t>
      </w:r>
      <w:r w:rsidRPr="00EE2F36">
        <w:rPr>
          <w:rFonts w:ascii="Times New Roman" w:eastAsia="Times New Roman" w:hAnsi="Times New Roman" w:cs="Times New Roman"/>
          <w:sz w:val="24"/>
          <w:szCs w:val="24"/>
          <w:shd w:val="clear" w:color="auto" w:fill="FFFFFF"/>
          <w:lang w:eastAsia="ru-RU"/>
        </w:rPr>
        <w:t>воспитание - реализуется в процессе развития  творчества и самостоятельности, выявление творческих способностей, наклонностей учеников, вовлечение их в разнообразную творческую деятельность, приобщение к национальным традициям и обычаям, культуре поведения</w:t>
      </w:r>
      <w:r w:rsidRPr="00EE2F36">
        <w:rPr>
          <w:rFonts w:ascii="Times New Roman" w:eastAsia="Times New Roman" w:hAnsi="Times New Roman" w:cs="Times New Roman"/>
          <w:sz w:val="24"/>
          <w:szCs w:val="24"/>
          <w:lang w:eastAsia="ru-RU"/>
        </w:rPr>
        <w:t>;</w:t>
      </w:r>
    </w:p>
    <w:p w:rsidR="00EE2F36" w:rsidRPr="00EE2F36" w:rsidRDefault="00EE2F36" w:rsidP="00A71A09">
      <w:pPr>
        <w:numPr>
          <w:ilvl w:val="0"/>
          <w:numId w:val="1"/>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спортивно-оздоровительная деятельность, формирование здорового образа жизни - </w:t>
      </w:r>
      <w:r w:rsidRPr="00EE2F36">
        <w:rPr>
          <w:rFonts w:ascii="Times New Roman" w:eastAsia="Times New Roman" w:hAnsi="Times New Roman" w:cs="Times New Roman"/>
          <w:sz w:val="24"/>
          <w:szCs w:val="24"/>
          <w:shd w:val="clear" w:color="auto" w:fill="FFFFFF"/>
          <w:lang w:eastAsia="ru-RU"/>
        </w:rPr>
        <w:t>строится в процессе создания условий для сохранения и укрепления здоровья учащихся, в их воспитании стремления к здоровому образу жизни</w:t>
      </w:r>
      <w:r w:rsidRPr="00EE2F36">
        <w:rPr>
          <w:rFonts w:ascii="Times New Roman" w:eastAsia="Times New Roman" w:hAnsi="Times New Roman" w:cs="Times New Roman"/>
          <w:sz w:val="24"/>
          <w:szCs w:val="24"/>
          <w:lang w:eastAsia="ru-RU"/>
        </w:rPr>
        <w:t>;</w:t>
      </w:r>
    </w:p>
    <w:p w:rsidR="00EE2F36" w:rsidRPr="00EE2F36" w:rsidRDefault="00EE2F36" w:rsidP="00A71A09">
      <w:pPr>
        <w:numPr>
          <w:ilvl w:val="0"/>
          <w:numId w:val="1"/>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трудовое, экологическое воспитание - </w:t>
      </w:r>
      <w:r w:rsidRPr="00EE2F36">
        <w:rPr>
          <w:rFonts w:ascii="Times New Roman" w:eastAsia="Times New Roman" w:hAnsi="Times New Roman" w:cs="Times New Roman"/>
          <w:sz w:val="24"/>
          <w:szCs w:val="24"/>
          <w:shd w:val="clear" w:color="auto" w:fill="FFFFFF"/>
          <w:lang w:eastAsia="ru-RU"/>
        </w:rPr>
        <w:t>осуществляется посредством формирования экологического поведения, обеспечивающего сохранения на Земле природы и человека, их, взаимодействия, создаёт условия для трудовой деятельности</w:t>
      </w:r>
      <w:r w:rsidRPr="00EE2F36">
        <w:rPr>
          <w:rFonts w:ascii="Times New Roman" w:eastAsia="Times New Roman" w:hAnsi="Times New Roman" w:cs="Times New Roman"/>
          <w:sz w:val="24"/>
          <w:szCs w:val="24"/>
          <w:lang w:eastAsia="ru-RU"/>
        </w:rPr>
        <w:t>;</w:t>
      </w:r>
    </w:p>
    <w:p w:rsidR="00EE2F36" w:rsidRPr="00EE2F36" w:rsidRDefault="00EE2F36" w:rsidP="00A71A09">
      <w:pPr>
        <w:numPr>
          <w:ilvl w:val="0"/>
          <w:numId w:val="1"/>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ученическое самоуправление - </w:t>
      </w:r>
      <w:r w:rsidRPr="00EE2F36">
        <w:rPr>
          <w:rFonts w:ascii="Times New Roman" w:eastAsia="Times New Roman" w:hAnsi="Times New Roman" w:cs="Times New Roman"/>
          <w:sz w:val="24"/>
          <w:szCs w:val="24"/>
          <w:shd w:val="clear" w:color="auto" w:fill="FFFFFF"/>
          <w:lang w:eastAsia="ru-RU"/>
        </w:rPr>
        <w:t>подразумевает подготовку молодых граждан к участию в управлении своей страной, начиная с управления своим ученическим коллективом, формирование в школе демократических отношений между педагогами и учащимися, защита прав школьников, активизацию участия школьников в организации повседневной жизни своего коллектива</w:t>
      </w:r>
      <w:r w:rsidRPr="00EE2F36">
        <w:rPr>
          <w:rFonts w:ascii="Times New Roman" w:eastAsia="Times New Roman" w:hAnsi="Times New Roman" w:cs="Times New Roman"/>
          <w:sz w:val="24"/>
          <w:szCs w:val="24"/>
          <w:lang w:eastAsia="ru-RU"/>
        </w:rPr>
        <w:t>;</w:t>
      </w:r>
    </w:p>
    <w:p w:rsidR="00EE2F36" w:rsidRPr="00EE2F36" w:rsidRDefault="00EE2F36" w:rsidP="00A71A09">
      <w:pPr>
        <w:numPr>
          <w:ilvl w:val="0"/>
          <w:numId w:val="1"/>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работа с семьей, </w:t>
      </w:r>
      <w:r w:rsidRPr="00EE2F36">
        <w:rPr>
          <w:rFonts w:ascii="Times New Roman" w:eastAsia="Times New Roman" w:hAnsi="Times New Roman" w:cs="Times New Roman"/>
          <w:sz w:val="24"/>
          <w:szCs w:val="24"/>
          <w:shd w:val="clear" w:color="auto" w:fill="FFFFFF"/>
          <w:lang w:eastAsia="ru-RU"/>
        </w:rPr>
        <w:t>формирование эффективной системы взаимодействия родителей и учителей для создания благоприятной среды для сплочения детей в единый дружный коллектив, создание в школе благоприятных условий для свободного развития духовно богатой личности;</w:t>
      </w:r>
    </w:p>
    <w:p w:rsidR="00EE2F36" w:rsidRPr="00EE2F36" w:rsidRDefault="00EE2F36" w:rsidP="00A71A09">
      <w:pPr>
        <w:numPr>
          <w:ilvl w:val="0"/>
          <w:numId w:val="1"/>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внеурочная деятельность – организация кружковой работы, спортивных секций, проектной деятельности, внеклассной работы;</w:t>
      </w:r>
    </w:p>
    <w:p w:rsidR="00EE2F36" w:rsidRPr="00EE2F36" w:rsidRDefault="00EE2F36" w:rsidP="00EE2F36">
      <w:pPr>
        <w:tabs>
          <w:tab w:val="left" w:pos="4284"/>
        </w:tabs>
        <w:spacing w:after="0" w:line="240" w:lineRule="auto"/>
        <w:ind w:left="720" w:right="-1"/>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lastRenderedPageBreak/>
        <w:t>В основу воспитательной работы положены следующие принципы:</w:t>
      </w:r>
    </w:p>
    <w:p w:rsidR="00EE2F36" w:rsidRPr="00EE2F36" w:rsidRDefault="00EE2F36" w:rsidP="00EE2F36">
      <w:pPr>
        <w:spacing w:after="0" w:line="240" w:lineRule="auto"/>
        <w:ind w:right="-1"/>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творчество - источник развития школы, постоянный дух эксперимента и новизны;</w:t>
      </w:r>
    </w:p>
    <w:p w:rsidR="00EE2F36" w:rsidRPr="00EE2F36" w:rsidRDefault="00EE2F36" w:rsidP="00EE2F36">
      <w:pPr>
        <w:spacing w:after="0" w:line="240" w:lineRule="auto"/>
        <w:ind w:right="-1"/>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сотворчество детей и взрослых – как единственный путь развития школы;</w:t>
      </w:r>
    </w:p>
    <w:p w:rsidR="00EE2F36" w:rsidRPr="00EE2F36" w:rsidRDefault="00EE2F36" w:rsidP="00EE2F36">
      <w:pPr>
        <w:spacing w:after="0" w:line="240" w:lineRule="auto"/>
        <w:ind w:right="-1"/>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учет интересов и потребностей детей во всех сферах деятельности;</w:t>
      </w:r>
    </w:p>
    <w:p w:rsidR="00EE2F36" w:rsidRPr="00EE2F36" w:rsidRDefault="00EE2F36" w:rsidP="00EE2F36">
      <w:pPr>
        <w:spacing w:after="0" w:line="240" w:lineRule="auto"/>
        <w:ind w:right="-1"/>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расширение воспитательного пространства в интересах создания социально позитивной среды жизнедеятельности школьников.</w:t>
      </w:r>
    </w:p>
    <w:p w:rsidR="00EE2F36" w:rsidRPr="00EE2F36" w:rsidRDefault="00EE2F36" w:rsidP="00EE2F36">
      <w:pPr>
        <w:spacing w:after="0" w:line="240" w:lineRule="auto"/>
        <w:ind w:firstLine="360"/>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Проблемы воспитания в контексте современной социальной ситуации: </w:t>
      </w:r>
    </w:p>
    <w:p w:rsidR="00EE2F36" w:rsidRPr="00EE2F36" w:rsidRDefault="00EE2F36" w:rsidP="00A71A09">
      <w:pPr>
        <w:numPr>
          <w:ilvl w:val="0"/>
          <w:numId w:val="9"/>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негативное влияние социума на систему мировоззрения подрастающего поколения;</w:t>
      </w:r>
    </w:p>
    <w:p w:rsidR="00EE2F36" w:rsidRPr="00EE2F36" w:rsidRDefault="00EE2F36" w:rsidP="00A71A09">
      <w:pPr>
        <w:numPr>
          <w:ilvl w:val="0"/>
          <w:numId w:val="9"/>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недостаточная согласованность семьи и школы в вопросах воспитания. </w:t>
      </w:r>
    </w:p>
    <w:p w:rsidR="00EE2F36" w:rsidRPr="00A306F9" w:rsidRDefault="00EE2F36" w:rsidP="00A306F9">
      <w:pPr>
        <w:spacing w:after="0" w:line="240" w:lineRule="auto"/>
        <w:jc w:val="both"/>
        <w:rPr>
          <w:rFonts w:ascii="Times New Roman" w:hAnsi="Times New Roman"/>
          <w:sz w:val="24"/>
          <w:szCs w:val="24"/>
        </w:rPr>
      </w:pPr>
      <w:r w:rsidRPr="00EE2F36">
        <w:rPr>
          <w:rFonts w:ascii="Times New Roman" w:hAnsi="Times New Roman"/>
          <w:sz w:val="24"/>
          <w:szCs w:val="24"/>
        </w:rPr>
        <w:t xml:space="preserve">В  2017 – 2018 учебном году воспитательная работа реализовывалась в рамках действующих Законов, национальных программ, направленных на формирование духовно-нравственного воспитания школьников,  здорового образа жизни учащихся, законопослушного гражданина, патриота своей Родины. Работа велась  основываясь на Закон Кыргызской Республики «О защите здоровья граждан Кыргызской Республики от вредного воздействия табака», госпрограмму по охране здоровья детей дошкольного и школьного возраста на 2007 и последующие годы, стратегию охраны и укрепления здоровья населения до 2020 года, Закона </w:t>
      </w:r>
      <w:proofErr w:type="gramStart"/>
      <w:r w:rsidRPr="00EE2F36">
        <w:rPr>
          <w:rFonts w:ascii="Times New Roman" w:hAnsi="Times New Roman"/>
          <w:sz w:val="24"/>
          <w:szCs w:val="24"/>
        </w:rPr>
        <w:t>КР</w:t>
      </w:r>
      <w:proofErr w:type="gramEnd"/>
      <w:r w:rsidRPr="00EE2F36">
        <w:rPr>
          <w:rFonts w:ascii="Times New Roman" w:hAnsi="Times New Roman"/>
          <w:sz w:val="24"/>
          <w:szCs w:val="24"/>
        </w:rPr>
        <w:t xml:space="preserve"> «О защите населения от туберкулёза о ходе выполнения Национальной программы «Туберкулёз - 4»,постановление «Об усилении борьбы с карантинными инфекциями» О реализации Закона  </w:t>
      </w:r>
      <w:proofErr w:type="gramStart"/>
      <w:r w:rsidRPr="00EE2F36">
        <w:rPr>
          <w:rFonts w:ascii="Times New Roman" w:hAnsi="Times New Roman"/>
          <w:sz w:val="24"/>
          <w:szCs w:val="24"/>
        </w:rPr>
        <w:t>КР</w:t>
      </w:r>
      <w:proofErr w:type="gramEnd"/>
      <w:r w:rsidRPr="00EE2F36">
        <w:rPr>
          <w:rFonts w:ascii="Times New Roman" w:hAnsi="Times New Roman"/>
          <w:sz w:val="24"/>
          <w:szCs w:val="24"/>
        </w:rPr>
        <w:t xml:space="preserve"> «О ВИЧ/СПИДе в КР», государственной программы по предупреждению заболевания ВИЧ/СПИДа и её социально-экономических проявлений в КР,  программу по предупреждению восстановления местной передачи малярии в КР на 2014-2018 годы, Национальной программы поддержки инвалидов, Концепции государственной политики в религиозной сфере, программе Правительства КР по борьбе с торговлей людьми, «Государственную программу по противодействию наркомании и незаконному обороту наркотиков», Городской программы «О профилактике правонарушений и преступлений среди несовершеннолетних до 2016 года»,   о ходе выполнения Национального плана действий по достижению гендерного равенства, Закона о социально правовой защите от насилия в семье, «Концепция воспитания школьников и учащейся молодёжи </w:t>
      </w:r>
      <w:proofErr w:type="gramStart"/>
      <w:r w:rsidRPr="00EE2F36">
        <w:rPr>
          <w:rFonts w:ascii="Times New Roman" w:hAnsi="Times New Roman"/>
          <w:sz w:val="24"/>
          <w:szCs w:val="24"/>
        </w:rPr>
        <w:t>КР</w:t>
      </w:r>
      <w:proofErr w:type="gramEnd"/>
      <w:r w:rsidRPr="00EE2F36">
        <w:rPr>
          <w:rFonts w:ascii="Times New Roman" w:hAnsi="Times New Roman"/>
          <w:sz w:val="24"/>
          <w:szCs w:val="24"/>
        </w:rPr>
        <w:t xml:space="preserve"> до 2020 года», «Рэкет» с целью гармонизации личности подростка на основе развития его эмоционально-волевой сферы и формирования навыков безопасного поведения в</w:t>
      </w:r>
      <w:r w:rsidR="00A306F9">
        <w:rPr>
          <w:rFonts w:ascii="Times New Roman" w:hAnsi="Times New Roman"/>
          <w:sz w:val="24"/>
          <w:szCs w:val="24"/>
        </w:rPr>
        <w:t xml:space="preserve"> различных жизненных ситуациях.</w:t>
      </w:r>
    </w:p>
    <w:p w:rsidR="00EE2F36" w:rsidRPr="00EE2F36" w:rsidRDefault="00EE2F36" w:rsidP="00EE2F36">
      <w:pPr>
        <w:spacing w:after="0" w:line="240" w:lineRule="auto"/>
        <w:jc w:val="center"/>
        <w:rPr>
          <w:rFonts w:ascii="Times New Roman" w:eastAsia="Times New Roman" w:hAnsi="Times New Roman" w:cs="Times New Roman"/>
          <w:b/>
          <w:sz w:val="24"/>
          <w:szCs w:val="24"/>
          <w:lang w:eastAsia="ru-RU"/>
        </w:rPr>
      </w:pPr>
      <w:r w:rsidRPr="00EE2F36">
        <w:rPr>
          <w:rFonts w:ascii="Times New Roman" w:eastAsia="Times New Roman" w:hAnsi="Times New Roman" w:cs="Times New Roman"/>
          <w:b/>
          <w:sz w:val="24"/>
          <w:szCs w:val="24"/>
          <w:lang w:eastAsia="ru-RU"/>
        </w:rPr>
        <w:t>1</w:t>
      </w:r>
      <w:r w:rsidRPr="00EE2F36">
        <w:rPr>
          <w:rFonts w:ascii="Times New Roman" w:eastAsia="Times New Roman" w:hAnsi="Times New Roman" w:cs="Times New Roman"/>
          <w:b/>
          <w:bCs/>
          <w:sz w:val="24"/>
          <w:szCs w:val="24"/>
          <w:lang w:eastAsia="ru-RU"/>
        </w:rPr>
        <w:t>. Духовно-нравственное, правовое воспитание</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Зажечь искру душевной чистоты, любви к </w:t>
      </w:r>
      <w:proofErr w:type="gramStart"/>
      <w:r w:rsidRPr="00EE2F36">
        <w:rPr>
          <w:rFonts w:ascii="Times New Roman" w:eastAsia="Times New Roman" w:hAnsi="Times New Roman" w:cs="Times New Roman"/>
          <w:sz w:val="24"/>
          <w:szCs w:val="24"/>
          <w:lang w:eastAsia="ru-RU"/>
        </w:rPr>
        <w:t>ближнему</w:t>
      </w:r>
      <w:proofErr w:type="gramEnd"/>
      <w:r w:rsidRPr="00EE2F36">
        <w:rPr>
          <w:rFonts w:ascii="Times New Roman" w:eastAsia="Times New Roman" w:hAnsi="Times New Roman" w:cs="Times New Roman"/>
          <w:sz w:val="24"/>
          <w:szCs w:val="24"/>
          <w:lang w:eastAsia="ru-RU"/>
        </w:rPr>
        <w:t xml:space="preserve">, уважения к старшему, а через эту искру разжечь костер духовности, патриотизма, нравственности – одна из первостепенных задач  педагогического коллектива. В соответствии с Законом “Об образовании в </w:t>
      </w:r>
      <w:proofErr w:type="gramStart"/>
      <w:r w:rsidRPr="00EE2F36">
        <w:rPr>
          <w:rFonts w:ascii="Times New Roman" w:eastAsia="Times New Roman" w:hAnsi="Times New Roman" w:cs="Times New Roman"/>
          <w:sz w:val="24"/>
          <w:szCs w:val="24"/>
          <w:lang w:eastAsia="ru-RU"/>
        </w:rPr>
        <w:t>КР</w:t>
      </w:r>
      <w:proofErr w:type="gramEnd"/>
      <w:r w:rsidRPr="00EE2F36">
        <w:rPr>
          <w:rFonts w:ascii="Times New Roman" w:eastAsia="Times New Roman" w:hAnsi="Times New Roman" w:cs="Times New Roman"/>
          <w:sz w:val="24"/>
          <w:szCs w:val="24"/>
          <w:lang w:eastAsia="ru-RU"/>
        </w:rPr>
        <w:t>” и «Концепции воспитания»:  развивающемуся обществу нужны нравственные, предприимчивые люди, которые могут самостоятельно принимать общественные решения в ситуации выбора, прогнозируя последствия, способные к сотрудничеству, обладающие развитым чувством ответственности за судьбу страны. Поэтому приоритетным  направлением в  воспитании подрастающего поколения  является  духовно-нравственное воспитание.</w:t>
      </w:r>
    </w:p>
    <w:p w:rsidR="00EE2F36" w:rsidRPr="00EE2F36" w:rsidRDefault="00EE2F36" w:rsidP="00EE2F36">
      <w:pPr>
        <w:suppressAutoHyphens/>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Духовность тесно связана с национальной идеей процветания и защиты современного Кыргызстана, без нее невозможно добиться серьезного результата ни в политике, ни в экономике, ни в системе образования. </w:t>
      </w:r>
    </w:p>
    <w:p w:rsidR="00EE2F36" w:rsidRPr="00EE2F36" w:rsidRDefault="00EE2F36" w:rsidP="00EE2F36">
      <w:pPr>
        <w:suppressAutoHyphens/>
        <w:spacing w:after="0" w:line="240" w:lineRule="auto"/>
        <w:ind w:left="360"/>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b/>
          <w:bCs/>
          <w:sz w:val="24"/>
          <w:szCs w:val="24"/>
          <w:lang w:eastAsia="ru-RU"/>
        </w:rPr>
        <w:t xml:space="preserve">Цель: </w:t>
      </w:r>
      <w:r w:rsidRPr="00EE2F36">
        <w:rPr>
          <w:rFonts w:ascii="Times New Roman" w:eastAsia="Times New Roman" w:hAnsi="Times New Roman" w:cs="Times New Roman"/>
          <w:bCs/>
          <w:sz w:val="24"/>
          <w:szCs w:val="24"/>
          <w:lang w:eastAsia="ru-RU"/>
        </w:rPr>
        <w:t>п</w:t>
      </w:r>
      <w:r w:rsidRPr="00EE2F36">
        <w:rPr>
          <w:rFonts w:ascii="Times New Roman" w:eastAsia="Times New Roman" w:hAnsi="Times New Roman" w:cs="Times New Roman"/>
          <w:spacing w:val="-1"/>
          <w:sz w:val="24"/>
          <w:szCs w:val="24"/>
          <w:lang w:eastAsia="ru-RU"/>
        </w:rPr>
        <w:t>омочь учащимся осознать нравст</w:t>
      </w:r>
      <w:r w:rsidRPr="00EE2F36">
        <w:rPr>
          <w:rFonts w:ascii="Times New Roman" w:eastAsia="Times New Roman" w:hAnsi="Times New Roman" w:cs="Times New Roman"/>
          <w:spacing w:val="-1"/>
          <w:sz w:val="24"/>
          <w:szCs w:val="24"/>
          <w:lang w:eastAsia="ru-RU"/>
        </w:rPr>
        <w:softHyphen/>
        <w:t>венные нормы и правила поведения.</w:t>
      </w:r>
      <w:r w:rsidRPr="00EE2F36">
        <w:rPr>
          <w:rFonts w:ascii="Times New Roman" w:eastAsia="Times New Roman" w:hAnsi="Times New Roman" w:cs="Times New Roman"/>
          <w:sz w:val="24"/>
          <w:szCs w:val="24"/>
          <w:lang w:eastAsia="ru-RU"/>
        </w:rPr>
        <w:t xml:space="preserve"> </w:t>
      </w:r>
    </w:p>
    <w:p w:rsidR="00EE2F36" w:rsidRPr="00EE2F36" w:rsidRDefault="00EE2F36" w:rsidP="00EE2F36">
      <w:pPr>
        <w:spacing w:after="0" w:line="240" w:lineRule="auto"/>
        <w:jc w:val="both"/>
        <w:rPr>
          <w:rFonts w:ascii="Times New Roman" w:eastAsia="Times New Roman" w:hAnsi="Times New Roman" w:cs="Times New Roman"/>
          <w:b/>
          <w:sz w:val="24"/>
          <w:szCs w:val="24"/>
          <w:lang w:eastAsia="ru-RU"/>
        </w:rPr>
      </w:pPr>
      <w:r w:rsidRPr="00EE2F36">
        <w:rPr>
          <w:rFonts w:ascii="Times New Roman" w:eastAsia="Times New Roman" w:hAnsi="Times New Roman" w:cs="Times New Roman"/>
          <w:b/>
          <w:sz w:val="24"/>
          <w:szCs w:val="24"/>
          <w:lang w:eastAsia="ru-RU"/>
        </w:rPr>
        <w:tab/>
        <w:t xml:space="preserve">   Задачи:</w:t>
      </w:r>
    </w:p>
    <w:p w:rsidR="00EE2F36" w:rsidRPr="00EE2F36" w:rsidRDefault="00EE2F36" w:rsidP="00A71A09">
      <w:pPr>
        <w:numPr>
          <w:ilvl w:val="0"/>
          <w:numId w:val="2"/>
        </w:numPr>
        <w:tabs>
          <w:tab w:val="left" w:pos="720"/>
        </w:tabs>
        <w:suppressAutoHyphens/>
        <w:spacing w:after="0" w:line="240" w:lineRule="auto"/>
        <w:ind w:left="360"/>
        <w:jc w:val="both"/>
        <w:rPr>
          <w:rFonts w:ascii="Times New Roman" w:eastAsia="Times New Roman" w:hAnsi="Times New Roman" w:cs="Times New Roman"/>
          <w:bCs/>
          <w:sz w:val="24"/>
          <w:szCs w:val="24"/>
          <w:lang w:eastAsia="ru-RU"/>
        </w:rPr>
      </w:pPr>
      <w:r w:rsidRPr="00EE2F36">
        <w:rPr>
          <w:rFonts w:ascii="Times New Roman" w:eastAsia="Times New Roman" w:hAnsi="Times New Roman" w:cs="Times New Roman"/>
          <w:bCs/>
          <w:sz w:val="24"/>
          <w:szCs w:val="24"/>
          <w:lang w:eastAsia="ru-RU"/>
        </w:rPr>
        <w:t xml:space="preserve">Гармоничное духовное развитие личности, привитие ей основополагающих принципов нравственности: доброты, честности, желания заботиться о </w:t>
      </w:r>
      <w:proofErr w:type="gramStart"/>
      <w:r w:rsidRPr="00EE2F36">
        <w:rPr>
          <w:rFonts w:ascii="Times New Roman" w:eastAsia="Times New Roman" w:hAnsi="Times New Roman" w:cs="Times New Roman"/>
          <w:bCs/>
          <w:sz w:val="24"/>
          <w:szCs w:val="24"/>
          <w:lang w:eastAsia="ru-RU"/>
        </w:rPr>
        <w:t>ближнем</w:t>
      </w:r>
      <w:proofErr w:type="gramEnd"/>
      <w:r w:rsidRPr="00EE2F36">
        <w:rPr>
          <w:rFonts w:ascii="Times New Roman" w:eastAsia="Times New Roman" w:hAnsi="Times New Roman" w:cs="Times New Roman"/>
          <w:bCs/>
          <w:sz w:val="24"/>
          <w:szCs w:val="24"/>
          <w:lang w:eastAsia="ru-RU"/>
        </w:rPr>
        <w:t>, укрепления семейных уз, любви к детям, уважения к старшим.</w:t>
      </w:r>
    </w:p>
    <w:p w:rsidR="00EE2F36" w:rsidRPr="00EE2F36" w:rsidRDefault="00EE2F36" w:rsidP="00A71A09">
      <w:pPr>
        <w:numPr>
          <w:ilvl w:val="0"/>
          <w:numId w:val="2"/>
        </w:numPr>
        <w:tabs>
          <w:tab w:val="left" w:pos="720"/>
        </w:tabs>
        <w:suppressAutoHyphens/>
        <w:spacing w:after="0" w:line="240" w:lineRule="auto"/>
        <w:ind w:left="360"/>
        <w:jc w:val="both"/>
        <w:rPr>
          <w:rFonts w:ascii="Times New Roman" w:eastAsia="Times New Roman" w:hAnsi="Times New Roman" w:cs="Times New Roman"/>
          <w:bCs/>
          <w:sz w:val="24"/>
          <w:szCs w:val="24"/>
          <w:lang w:eastAsia="ru-RU"/>
        </w:rPr>
      </w:pPr>
      <w:r w:rsidRPr="00EE2F36">
        <w:rPr>
          <w:rFonts w:ascii="Times New Roman" w:eastAsia="Times New Roman" w:hAnsi="Times New Roman" w:cs="Times New Roman"/>
          <w:bCs/>
          <w:sz w:val="24"/>
          <w:szCs w:val="24"/>
          <w:lang w:eastAsia="ru-RU"/>
        </w:rPr>
        <w:lastRenderedPageBreak/>
        <w:t>Усвоение моральных и нравственных принципов, выработанных человечеством на протяжении своей истории, сохранение исторической преемственности поколений; воспитание патриотов.</w:t>
      </w:r>
    </w:p>
    <w:p w:rsidR="00EE2F36" w:rsidRPr="00EE2F36" w:rsidRDefault="00EE2F36" w:rsidP="00A71A09">
      <w:pPr>
        <w:numPr>
          <w:ilvl w:val="0"/>
          <w:numId w:val="2"/>
        </w:numPr>
        <w:tabs>
          <w:tab w:val="left" w:pos="426"/>
        </w:tabs>
        <w:suppressAutoHyphens/>
        <w:spacing w:after="0" w:line="240" w:lineRule="auto"/>
        <w:ind w:left="426" w:hanging="426"/>
        <w:jc w:val="both"/>
        <w:rPr>
          <w:rFonts w:ascii="Times New Roman" w:eastAsia="Times New Roman" w:hAnsi="Times New Roman" w:cs="Times New Roman"/>
          <w:bCs/>
          <w:sz w:val="24"/>
          <w:szCs w:val="24"/>
          <w:lang w:eastAsia="ru-RU"/>
        </w:rPr>
      </w:pPr>
      <w:r w:rsidRPr="00EE2F36">
        <w:rPr>
          <w:rFonts w:ascii="Times New Roman" w:eastAsia="Times New Roman" w:hAnsi="Times New Roman" w:cs="Times New Roman"/>
          <w:bCs/>
          <w:sz w:val="24"/>
          <w:szCs w:val="24"/>
          <w:lang w:eastAsia="ru-RU"/>
        </w:rPr>
        <w:t xml:space="preserve">    Сохранение и приумножение нравственных, культурных и научных ценностей общества; развитие национальной культуры; воспитание граждан демократического государства, уважающих права и свободы личности; объединение усилий семьи и школы в воспитании детей.</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За годы своего существования школа приобрела свои традиции. В школе сформирован календарь традиционных творческих дел:</w:t>
      </w:r>
    </w:p>
    <w:tbl>
      <w:tblPr>
        <w:tblW w:w="0" w:type="auto"/>
        <w:tblInd w:w="-34" w:type="dxa"/>
        <w:tblLook w:val="01E0" w:firstRow="1" w:lastRow="1" w:firstColumn="1" w:lastColumn="1" w:noHBand="0" w:noVBand="0"/>
      </w:tblPr>
      <w:tblGrid>
        <w:gridCol w:w="2302"/>
        <w:gridCol w:w="7279"/>
      </w:tblGrid>
      <w:tr w:rsidR="00EE2F36" w:rsidRPr="00EE2F36" w:rsidTr="00EE2F36">
        <w:tc>
          <w:tcPr>
            <w:tcW w:w="2302" w:type="dxa"/>
          </w:tcPr>
          <w:p w:rsidR="00EE2F36" w:rsidRPr="00EE2F36" w:rsidRDefault="00EE2F36" w:rsidP="00EE2F36">
            <w:pPr>
              <w:spacing w:after="0" w:line="240" w:lineRule="auto"/>
              <w:jc w:val="center"/>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Сентябрь</w:t>
            </w:r>
          </w:p>
        </w:tc>
        <w:tc>
          <w:tcPr>
            <w:tcW w:w="7279" w:type="dxa"/>
          </w:tcPr>
          <w:p w:rsidR="00EE2F36" w:rsidRPr="00EE2F36" w:rsidRDefault="00EE2F36" w:rsidP="00A71A09">
            <w:pPr>
              <w:numPr>
                <w:ilvl w:val="0"/>
                <w:numId w:val="20"/>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Праздник «День знаний» (1-11 классы)</w:t>
            </w:r>
          </w:p>
          <w:p w:rsidR="00EE2F36" w:rsidRPr="00EE2F36" w:rsidRDefault="00EE2F36" w:rsidP="00A71A09">
            <w:pPr>
              <w:numPr>
                <w:ilvl w:val="0"/>
                <w:numId w:val="20"/>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Праздник «Первого звонка» (1классы и 11 классы)</w:t>
            </w:r>
          </w:p>
          <w:p w:rsidR="00EE2F36" w:rsidRPr="00EE2F36" w:rsidRDefault="00EE2F36" w:rsidP="00A71A09">
            <w:pPr>
              <w:numPr>
                <w:ilvl w:val="0"/>
                <w:numId w:val="20"/>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День государственного языка</w:t>
            </w:r>
          </w:p>
        </w:tc>
      </w:tr>
      <w:tr w:rsidR="00EE2F36" w:rsidRPr="00EE2F36" w:rsidTr="00EE2F36">
        <w:trPr>
          <w:trHeight w:val="247"/>
        </w:trPr>
        <w:tc>
          <w:tcPr>
            <w:tcW w:w="2302" w:type="dxa"/>
          </w:tcPr>
          <w:p w:rsidR="00EE2F36" w:rsidRPr="00EE2F36" w:rsidRDefault="00EE2F36" w:rsidP="00EE2F36">
            <w:pPr>
              <w:spacing w:after="0" w:line="240" w:lineRule="auto"/>
              <w:jc w:val="center"/>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Октябрь</w:t>
            </w:r>
          </w:p>
        </w:tc>
        <w:tc>
          <w:tcPr>
            <w:tcW w:w="7279" w:type="dxa"/>
          </w:tcPr>
          <w:p w:rsidR="00EE2F36" w:rsidRPr="00EE2F36" w:rsidRDefault="00EE2F36" w:rsidP="00A71A09">
            <w:pPr>
              <w:numPr>
                <w:ilvl w:val="0"/>
                <w:numId w:val="20"/>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День пожилого человека</w:t>
            </w:r>
          </w:p>
          <w:p w:rsidR="00EE2F36" w:rsidRPr="00EE2F36" w:rsidRDefault="00EE2F36" w:rsidP="00A71A09">
            <w:pPr>
              <w:numPr>
                <w:ilvl w:val="0"/>
                <w:numId w:val="20"/>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День учителя </w:t>
            </w:r>
          </w:p>
        </w:tc>
      </w:tr>
      <w:tr w:rsidR="00EE2F36" w:rsidRPr="00EE2F36" w:rsidTr="00EE2F36">
        <w:tc>
          <w:tcPr>
            <w:tcW w:w="2302" w:type="dxa"/>
          </w:tcPr>
          <w:p w:rsidR="00EE2F36" w:rsidRPr="00EE2F36" w:rsidRDefault="00EE2F36" w:rsidP="00EE2F36">
            <w:pPr>
              <w:spacing w:after="0" w:line="240" w:lineRule="auto"/>
              <w:jc w:val="center"/>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Ноябрь</w:t>
            </w:r>
          </w:p>
        </w:tc>
        <w:tc>
          <w:tcPr>
            <w:tcW w:w="7279" w:type="dxa"/>
          </w:tcPr>
          <w:p w:rsidR="00EE2F36" w:rsidRPr="00EE2F36" w:rsidRDefault="00EE2F36" w:rsidP="00A71A09">
            <w:pPr>
              <w:numPr>
                <w:ilvl w:val="0"/>
                <w:numId w:val="20"/>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Разноцветные краски осени</w:t>
            </w:r>
          </w:p>
        </w:tc>
      </w:tr>
      <w:tr w:rsidR="00EE2F36" w:rsidRPr="00EE2F36" w:rsidTr="00EE2F36">
        <w:tc>
          <w:tcPr>
            <w:tcW w:w="2302" w:type="dxa"/>
          </w:tcPr>
          <w:p w:rsidR="00EE2F36" w:rsidRPr="00EE2F36" w:rsidRDefault="00EE2F36" w:rsidP="00EE2F36">
            <w:pPr>
              <w:spacing w:after="0" w:line="240" w:lineRule="auto"/>
              <w:jc w:val="center"/>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Декабрь</w:t>
            </w:r>
          </w:p>
        </w:tc>
        <w:tc>
          <w:tcPr>
            <w:tcW w:w="7279" w:type="dxa"/>
          </w:tcPr>
          <w:p w:rsidR="00EE2F36" w:rsidRPr="00EE2F36" w:rsidRDefault="00EE2F36" w:rsidP="00A71A09">
            <w:pPr>
              <w:numPr>
                <w:ilvl w:val="0"/>
                <w:numId w:val="20"/>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Новогодние мероприятия</w:t>
            </w:r>
          </w:p>
        </w:tc>
      </w:tr>
      <w:tr w:rsidR="00EE2F36" w:rsidRPr="00EE2F36" w:rsidTr="00EE2F36">
        <w:tc>
          <w:tcPr>
            <w:tcW w:w="2302" w:type="dxa"/>
          </w:tcPr>
          <w:p w:rsidR="00EE2F36" w:rsidRPr="00EE2F36" w:rsidRDefault="00EE2F36" w:rsidP="00EE2F36">
            <w:pPr>
              <w:spacing w:after="0" w:line="240" w:lineRule="auto"/>
              <w:jc w:val="center"/>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Январь</w:t>
            </w:r>
          </w:p>
        </w:tc>
        <w:tc>
          <w:tcPr>
            <w:tcW w:w="7279" w:type="dxa"/>
          </w:tcPr>
          <w:p w:rsidR="00EE2F36" w:rsidRPr="00EE2F36" w:rsidRDefault="00EE2F36" w:rsidP="00A71A09">
            <w:pPr>
              <w:numPr>
                <w:ilvl w:val="0"/>
                <w:numId w:val="20"/>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Нет насилию!</w:t>
            </w:r>
          </w:p>
        </w:tc>
      </w:tr>
      <w:tr w:rsidR="00EE2F36" w:rsidRPr="00EE2F36" w:rsidTr="00EE2F36">
        <w:tc>
          <w:tcPr>
            <w:tcW w:w="2302" w:type="dxa"/>
          </w:tcPr>
          <w:p w:rsidR="00EE2F36" w:rsidRPr="00EE2F36" w:rsidRDefault="00EE2F36" w:rsidP="00EE2F36">
            <w:pPr>
              <w:spacing w:after="0" w:line="240" w:lineRule="auto"/>
              <w:jc w:val="center"/>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Февраль</w:t>
            </w:r>
          </w:p>
        </w:tc>
        <w:tc>
          <w:tcPr>
            <w:tcW w:w="7279" w:type="dxa"/>
          </w:tcPr>
          <w:p w:rsidR="00EE2F36" w:rsidRPr="00EE2F36" w:rsidRDefault="00EE2F36" w:rsidP="00A71A09">
            <w:pPr>
              <w:numPr>
                <w:ilvl w:val="0"/>
                <w:numId w:val="20"/>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Открытие 3 Блока школы после капитального ремонта</w:t>
            </w:r>
          </w:p>
          <w:p w:rsidR="00EE2F36" w:rsidRPr="00EE2F36" w:rsidRDefault="00EE2F36" w:rsidP="00A71A09">
            <w:pPr>
              <w:numPr>
                <w:ilvl w:val="0"/>
                <w:numId w:val="20"/>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День защитников Отечества</w:t>
            </w:r>
          </w:p>
        </w:tc>
      </w:tr>
      <w:tr w:rsidR="00EE2F36" w:rsidRPr="00EE2F36" w:rsidTr="00EE2F36">
        <w:tc>
          <w:tcPr>
            <w:tcW w:w="2302" w:type="dxa"/>
          </w:tcPr>
          <w:p w:rsidR="00EE2F36" w:rsidRPr="00EE2F36" w:rsidRDefault="00EE2F36" w:rsidP="00EE2F36">
            <w:pPr>
              <w:spacing w:after="0" w:line="240" w:lineRule="auto"/>
              <w:jc w:val="center"/>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Март</w:t>
            </w:r>
          </w:p>
        </w:tc>
        <w:tc>
          <w:tcPr>
            <w:tcW w:w="7279" w:type="dxa"/>
          </w:tcPr>
          <w:p w:rsidR="00EE2F36" w:rsidRPr="00EE2F36" w:rsidRDefault="00EE2F36" w:rsidP="00A71A09">
            <w:pPr>
              <w:numPr>
                <w:ilvl w:val="0"/>
                <w:numId w:val="20"/>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Мероприятия ко дню 8 марта</w:t>
            </w:r>
          </w:p>
        </w:tc>
      </w:tr>
      <w:tr w:rsidR="00EE2F36" w:rsidRPr="00EE2F36" w:rsidTr="00EE2F36">
        <w:tc>
          <w:tcPr>
            <w:tcW w:w="2302" w:type="dxa"/>
          </w:tcPr>
          <w:p w:rsidR="00EE2F36" w:rsidRPr="00EE2F36" w:rsidRDefault="00EE2F36" w:rsidP="00EE2F36">
            <w:pPr>
              <w:spacing w:after="0" w:line="240" w:lineRule="auto"/>
              <w:jc w:val="center"/>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Апрель</w:t>
            </w:r>
          </w:p>
        </w:tc>
        <w:tc>
          <w:tcPr>
            <w:tcW w:w="7279" w:type="dxa"/>
          </w:tcPr>
          <w:p w:rsidR="00EE2F36" w:rsidRPr="00EE2F36" w:rsidRDefault="00EE2F36" w:rsidP="00A71A09">
            <w:pPr>
              <w:numPr>
                <w:ilvl w:val="0"/>
                <w:numId w:val="20"/>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Экологическая акция "Чистая школа, чистый город "</w:t>
            </w:r>
          </w:p>
          <w:p w:rsidR="00EE2F36" w:rsidRPr="00EE2F36" w:rsidRDefault="00EE2F36" w:rsidP="00A71A09">
            <w:pPr>
              <w:numPr>
                <w:ilvl w:val="0"/>
                <w:numId w:val="20"/>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День Здоровья</w:t>
            </w:r>
          </w:p>
        </w:tc>
      </w:tr>
      <w:tr w:rsidR="00EE2F36" w:rsidRPr="00EE2F36" w:rsidTr="00EE2F36">
        <w:tc>
          <w:tcPr>
            <w:tcW w:w="2302" w:type="dxa"/>
          </w:tcPr>
          <w:p w:rsidR="00EE2F36" w:rsidRPr="00EE2F36" w:rsidRDefault="00EE2F36" w:rsidP="00EE2F36">
            <w:pPr>
              <w:spacing w:after="0" w:line="240" w:lineRule="auto"/>
              <w:jc w:val="center"/>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Май</w:t>
            </w:r>
          </w:p>
        </w:tc>
        <w:tc>
          <w:tcPr>
            <w:tcW w:w="7279" w:type="dxa"/>
          </w:tcPr>
          <w:p w:rsidR="00EE2F36" w:rsidRPr="00EE2F36" w:rsidRDefault="00EE2F36" w:rsidP="00A71A09">
            <w:pPr>
              <w:numPr>
                <w:ilvl w:val="0"/>
                <w:numId w:val="20"/>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Вахта памяти</w:t>
            </w:r>
          </w:p>
          <w:p w:rsidR="00EE2F36" w:rsidRPr="00EE2F36" w:rsidRDefault="00EE2F36" w:rsidP="00A71A09">
            <w:pPr>
              <w:numPr>
                <w:ilvl w:val="0"/>
                <w:numId w:val="20"/>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Последний звонок (1, 11 классы)</w:t>
            </w:r>
          </w:p>
          <w:p w:rsidR="00EE2F36" w:rsidRPr="00EE2F36" w:rsidRDefault="00EE2F36" w:rsidP="00A71A09">
            <w:pPr>
              <w:numPr>
                <w:ilvl w:val="0"/>
                <w:numId w:val="20"/>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День матери</w:t>
            </w:r>
          </w:p>
        </w:tc>
      </w:tr>
      <w:tr w:rsidR="00EE2F36" w:rsidRPr="00EE2F36" w:rsidTr="00EE2F36">
        <w:tc>
          <w:tcPr>
            <w:tcW w:w="2302" w:type="dxa"/>
          </w:tcPr>
          <w:p w:rsidR="00EE2F36" w:rsidRPr="00EE2F36" w:rsidRDefault="00EE2F36" w:rsidP="00EE2F36">
            <w:pPr>
              <w:spacing w:after="0" w:line="240" w:lineRule="auto"/>
              <w:jc w:val="center"/>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Июнь</w:t>
            </w:r>
          </w:p>
        </w:tc>
        <w:tc>
          <w:tcPr>
            <w:tcW w:w="7279" w:type="dxa"/>
          </w:tcPr>
          <w:p w:rsidR="00EE2F36" w:rsidRPr="00EE2F36" w:rsidRDefault="00EE2F36" w:rsidP="00A71A09">
            <w:pPr>
              <w:numPr>
                <w:ilvl w:val="0"/>
                <w:numId w:val="21"/>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День защиты детей</w:t>
            </w:r>
          </w:p>
          <w:p w:rsidR="00EE2F36" w:rsidRPr="00EE2F36" w:rsidRDefault="00EE2F36" w:rsidP="00A71A09">
            <w:pPr>
              <w:numPr>
                <w:ilvl w:val="0"/>
                <w:numId w:val="21"/>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Вручение свидетельств</w:t>
            </w:r>
          </w:p>
          <w:p w:rsidR="00EE2F36" w:rsidRPr="00EE2F36" w:rsidRDefault="00EE2F36" w:rsidP="00A71A09">
            <w:pPr>
              <w:numPr>
                <w:ilvl w:val="0"/>
                <w:numId w:val="21"/>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Вручение аттестатов</w:t>
            </w:r>
          </w:p>
        </w:tc>
      </w:tr>
    </w:tbl>
    <w:p w:rsidR="00EE2F36" w:rsidRPr="00EE2F36" w:rsidRDefault="00EE2F36" w:rsidP="00EE2F36">
      <w:pPr>
        <w:snapToGrid w:val="0"/>
        <w:spacing w:after="0" w:line="240" w:lineRule="auto"/>
        <w:ind w:firstLine="567"/>
        <w:jc w:val="both"/>
        <w:rPr>
          <w:rFonts w:ascii="Times New Roman" w:eastAsia="Times New Roman" w:hAnsi="Times New Roman" w:cs="Times New Roman"/>
          <w:i/>
          <w:sz w:val="24"/>
          <w:szCs w:val="24"/>
          <w:lang w:eastAsia="ru-RU"/>
        </w:rPr>
      </w:pPr>
      <w:r w:rsidRPr="00EE2F36">
        <w:rPr>
          <w:rFonts w:ascii="Times New Roman" w:eastAsia="Times New Roman" w:hAnsi="Times New Roman" w:cs="Times New Roman"/>
          <w:i/>
          <w:sz w:val="24"/>
          <w:szCs w:val="24"/>
          <w:lang w:eastAsia="ru-RU"/>
        </w:rPr>
        <w:t>Традиционные мероприятия:</w:t>
      </w:r>
    </w:p>
    <w:p w:rsidR="00EE2F36" w:rsidRPr="00EE2F36" w:rsidRDefault="00EE2F36" w:rsidP="00A71A09">
      <w:pPr>
        <w:numPr>
          <w:ilvl w:val="0"/>
          <w:numId w:val="38"/>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Праздничный концерт дети дарят любимым учителям и гостям на День учителя. </w:t>
      </w:r>
    </w:p>
    <w:p w:rsidR="00EE2F36" w:rsidRPr="00EE2F36" w:rsidRDefault="00EE2F36" w:rsidP="00A71A09">
      <w:pPr>
        <w:numPr>
          <w:ilvl w:val="0"/>
          <w:numId w:val="38"/>
        </w:numPr>
        <w:snapToGrid w:val="0"/>
        <w:spacing w:after="0" w:line="240" w:lineRule="auto"/>
        <w:jc w:val="both"/>
        <w:rPr>
          <w:rFonts w:ascii="Times New Roman" w:eastAsia="Times New Roman" w:hAnsi="Times New Roman" w:cs="Times New Roman"/>
          <w:i/>
          <w:sz w:val="24"/>
          <w:szCs w:val="24"/>
          <w:lang w:eastAsia="ru-RU"/>
        </w:rPr>
      </w:pPr>
      <w:r w:rsidRPr="00EE2F36">
        <w:rPr>
          <w:rFonts w:ascii="Times New Roman" w:eastAsia="Times New Roman" w:hAnsi="Times New Roman" w:cs="Times New Roman"/>
          <w:color w:val="000000"/>
          <w:sz w:val="24"/>
          <w:szCs w:val="24"/>
          <w:lang w:eastAsia="ru-RU"/>
        </w:rPr>
        <w:t xml:space="preserve"> «Елочная игрушка своими руками». </w:t>
      </w:r>
    </w:p>
    <w:p w:rsidR="00EE2F36" w:rsidRPr="00EE2F36" w:rsidRDefault="00EE2F36" w:rsidP="00A71A09">
      <w:pPr>
        <w:numPr>
          <w:ilvl w:val="0"/>
          <w:numId w:val="38"/>
        </w:numPr>
        <w:snapToGrid w:val="0"/>
        <w:spacing w:after="0" w:line="240" w:lineRule="auto"/>
        <w:jc w:val="both"/>
        <w:rPr>
          <w:rFonts w:ascii="Times New Roman" w:eastAsia="Times New Roman" w:hAnsi="Times New Roman" w:cs="Times New Roman"/>
          <w:i/>
          <w:sz w:val="24"/>
          <w:szCs w:val="24"/>
          <w:lang w:eastAsia="ru-RU"/>
        </w:rPr>
      </w:pPr>
      <w:r w:rsidRPr="00EE2F36">
        <w:rPr>
          <w:rFonts w:ascii="Times New Roman" w:eastAsia="Times New Roman" w:hAnsi="Times New Roman" w:cs="Times New Roman"/>
          <w:color w:val="000000"/>
          <w:sz w:val="24"/>
          <w:szCs w:val="24"/>
          <w:lang w:eastAsia="ru-RU"/>
        </w:rPr>
        <w:t>«День родного языка»</w:t>
      </w:r>
    </w:p>
    <w:p w:rsidR="00EE2F36" w:rsidRPr="00EE2F36" w:rsidRDefault="00EE2F36" w:rsidP="00A71A09">
      <w:pPr>
        <w:numPr>
          <w:ilvl w:val="0"/>
          <w:numId w:val="38"/>
        </w:numPr>
        <w:snapToGrid w:val="0"/>
        <w:spacing w:after="0" w:line="240" w:lineRule="auto"/>
        <w:jc w:val="both"/>
        <w:rPr>
          <w:rFonts w:ascii="Times New Roman" w:eastAsia="Times New Roman" w:hAnsi="Times New Roman" w:cs="Times New Roman"/>
          <w:i/>
          <w:sz w:val="24"/>
          <w:szCs w:val="24"/>
          <w:lang w:eastAsia="ru-RU"/>
        </w:rPr>
      </w:pPr>
      <w:r w:rsidRPr="00EE2F36">
        <w:rPr>
          <w:rFonts w:ascii="Times New Roman" w:eastAsia="Times New Roman" w:hAnsi="Times New Roman" w:cs="Times New Roman"/>
          <w:color w:val="000000"/>
          <w:sz w:val="24"/>
          <w:szCs w:val="24"/>
          <w:lang w:eastAsia="ru-RU"/>
        </w:rPr>
        <w:t xml:space="preserve">«Прощай, Букварь!» </w:t>
      </w:r>
    </w:p>
    <w:p w:rsidR="00EE2F36" w:rsidRPr="00EE2F36" w:rsidRDefault="00EE2F36" w:rsidP="00A71A09">
      <w:pPr>
        <w:numPr>
          <w:ilvl w:val="0"/>
          <w:numId w:val="38"/>
        </w:numPr>
        <w:snapToGrid w:val="0"/>
        <w:spacing w:after="0" w:line="240" w:lineRule="auto"/>
        <w:jc w:val="both"/>
        <w:rPr>
          <w:rFonts w:ascii="Times New Roman" w:eastAsia="Times New Roman" w:hAnsi="Times New Roman" w:cs="Times New Roman"/>
          <w:i/>
          <w:sz w:val="24"/>
          <w:szCs w:val="24"/>
          <w:lang w:eastAsia="ru-RU"/>
        </w:rPr>
      </w:pPr>
      <w:r w:rsidRPr="00EE2F36">
        <w:rPr>
          <w:rFonts w:ascii="Times New Roman" w:eastAsia="Times New Roman" w:hAnsi="Times New Roman" w:cs="Times New Roman"/>
          <w:color w:val="000000"/>
          <w:sz w:val="24"/>
          <w:szCs w:val="24"/>
          <w:lang w:eastAsia="ru-RU"/>
        </w:rPr>
        <w:t xml:space="preserve"> «День космонавтики»</w:t>
      </w:r>
    </w:p>
    <w:p w:rsidR="00EE2F36" w:rsidRPr="00EE2F36" w:rsidRDefault="00EE2F36" w:rsidP="00A71A09">
      <w:pPr>
        <w:numPr>
          <w:ilvl w:val="0"/>
          <w:numId w:val="38"/>
        </w:numPr>
        <w:snapToGrid w:val="0"/>
        <w:spacing w:after="0" w:line="240" w:lineRule="auto"/>
        <w:jc w:val="both"/>
        <w:rPr>
          <w:rFonts w:ascii="Times New Roman" w:eastAsia="Times New Roman" w:hAnsi="Times New Roman" w:cs="Times New Roman"/>
          <w:i/>
          <w:sz w:val="24"/>
          <w:szCs w:val="24"/>
          <w:lang w:eastAsia="ru-RU"/>
        </w:rPr>
      </w:pPr>
      <w:r w:rsidRPr="00EE2F36">
        <w:rPr>
          <w:rFonts w:ascii="Times New Roman" w:eastAsia="Times New Roman" w:hAnsi="Times New Roman" w:cs="Times New Roman"/>
          <w:color w:val="000000"/>
          <w:sz w:val="24"/>
          <w:szCs w:val="24"/>
          <w:lang w:eastAsia="ru-RU"/>
        </w:rPr>
        <w:t xml:space="preserve"> Прощание с начальной школой</w:t>
      </w:r>
    </w:p>
    <w:p w:rsidR="00EE2F36" w:rsidRPr="00EE2F36" w:rsidRDefault="00EE2F36" w:rsidP="00A71A09">
      <w:pPr>
        <w:numPr>
          <w:ilvl w:val="0"/>
          <w:numId w:val="38"/>
        </w:numPr>
        <w:snapToGrid w:val="0"/>
        <w:spacing w:after="0" w:line="240" w:lineRule="auto"/>
        <w:jc w:val="both"/>
        <w:rPr>
          <w:rFonts w:ascii="Times New Roman" w:eastAsia="Times New Roman" w:hAnsi="Times New Roman" w:cs="Times New Roman"/>
          <w:i/>
          <w:sz w:val="24"/>
          <w:szCs w:val="24"/>
          <w:lang w:eastAsia="ru-RU"/>
        </w:rPr>
      </w:pPr>
      <w:r w:rsidRPr="00EE2F36">
        <w:rPr>
          <w:rFonts w:ascii="Times New Roman" w:eastAsia="Times New Roman" w:hAnsi="Times New Roman" w:cs="Times New Roman"/>
          <w:sz w:val="24"/>
          <w:szCs w:val="24"/>
          <w:lang w:eastAsia="ru-RU"/>
        </w:rPr>
        <w:t xml:space="preserve"> Праздничные концерты в пансионе «</w:t>
      </w:r>
      <w:proofErr w:type="spellStart"/>
      <w:r w:rsidRPr="00EE2F36">
        <w:rPr>
          <w:rFonts w:ascii="Times New Roman" w:eastAsia="Times New Roman" w:hAnsi="Times New Roman" w:cs="Times New Roman"/>
          <w:sz w:val="24"/>
          <w:szCs w:val="24"/>
          <w:lang w:eastAsia="ru-RU"/>
        </w:rPr>
        <w:t>Ардагер</w:t>
      </w:r>
      <w:proofErr w:type="spellEnd"/>
      <w:r w:rsidRPr="00EE2F36">
        <w:rPr>
          <w:rFonts w:ascii="Times New Roman" w:eastAsia="Times New Roman" w:hAnsi="Times New Roman" w:cs="Times New Roman"/>
          <w:sz w:val="24"/>
          <w:szCs w:val="24"/>
          <w:lang w:eastAsia="ru-RU"/>
        </w:rPr>
        <w:t>» (День пожилого человека, День Победы)</w:t>
      </w:r>
    </w:p>
    <w:p w:rsidR="00EE2F36" w:rsidRPr="00A306F9" w:rsidRDefault="00EE2F36" w:rsidP="00A71A09">
      <w:pPr>
        <w:numPr>
          <w:ilvl w:val="0"/>
          <w:numId w:val="38"/>
        </w:numPr>
        <w:snapToGrid w:val="0"/>
        <w:spacing w:after="0" w:line="240" w:lineRule="auto"/>
        <w:jc w:val="both"/>
        <w:rPr>
          <w:rFonts w:ascii="Times New Roman" w:eastAsia="Times New Roman" w:hAnsi="Times New Roman" w:cs="Times New Roman"/>
          <w:i/>
          <w:sz w:val="24"/>
          <w:szCs w:val="24"/>
          <w:lang w:eastAsia="ru-RU"/>
        </w:rPr>
      </w:pPr>
      <w:r w:rsidRPr="00EE2F36">
        <w:rPr>
          <w:rFonts w:ascii="Times New Roman" w:eastAsia="Times New Roman" w:hAnsi="Times New Roman" w:cs="Times New Roman"/>
          <w:sz w:val="24"/>
          <w:szCs w:val="24"/>
          <w:lang w:eastAsia="ru-RU"/>
        </w:rPr>
        <w:t>Этот День Победы!</w:t>
      </w:r>
    </w:p>
    <w:p w:rsidR="00EE2F36" w:rsidRPr="00EE2F36" w:rsidRDefault="00EE2F36" w:rsidP="00EE2F3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i/>
          <w:color w:val="000000"/>
          <w:sz w:val="24"/>
          <w:szCs w:val="24"/>
          <w:lang w:eastAsia="ru-RU"/>
        </w:rPr>
        <w:t xml:space="preserve">Учителем русского языка и литературы </w:t>
      </w:r>
      <w:proofErr w:type="spellStart"/>
      <w:r w:rsidRPr="00EE2F36">
        <w:rPr>
          <w:rFonts w:ascii="Times New Roman" w:eastAsia="Times New Roman" w:hAnsi="Times New Roman" w:cs="Times New Roman"/>
          <w:i/>
          <w:color w:val="000000"/>
          <w:sz w:val="24"/>
          <w:szCs w:val="24"/>
          <w:lang w:eastAsia="ru-RU"/>
        </w:rPr>
        <w:t>Карамолдоевой</w:t>
      </w:r>
      <w:proofErr w:type="spellEnd"/>
      <w:r w:rsidRPr="00EE2F36">
        <w:rPr>
          <w:rFonts w:ascii="Times New Roman" w:eastAsia="Times New Roman" w:hAnsi="Times New Roman" w:cs="Times New Roman"/>
          <w:i/>
          <w:color w:val="000000"/>
          <w:sz w:val="24"/>
          <w:szCs w:val="24"/>
          <w:lang w:eastAsia="ru-RU"/>
        </w:rPr>
        <w:t xml:space="preserve"> Ч.И.</w:t>
      </w:r>
      <w:r w:rsidRPr="00EE2F36">
        <w:rPr>
          <w:rFonts w:ascii="Times New Roman" w:eastAsia="Times New Roman" w:hAnsi="Times New Roman" w:cs="Times New Roman"/>
          <w:color w:val="000000"/>
          <w:sz w:val="24"/>
          <w:szCs w:val="24"/>
          <w:lang w:eastAsia="ru-RU"/>
        </w:rPr>
        <w:t xml:space="preserve"> ко Дню родного языка было проведено мероприятие «Эпос </w:t>
      </w:r>
      <w:proofErr w:type="spellStart"/>
      <w:r w:rsidRPr="00EE2F36">
        <w:rPr>
          <w:rFonts w:ascii="Times New Roman" w:eastAsia="Times New Roman" w:hAnsi="Times New Roman" w:cs="Times New Roman"/>
          <w:color w:val="000000"/>
          <w:sz w:val="24"/>
          <w:szCs w:val="24"/>
          <w:lang w:eastAsia="ru-RU"/>
        </w:rPr>
        <w:t>Манас</w:t>
      </w:r>
      <w:proofErr w:type="spellEnd"/>
      <w:r w:rsidRPr="00EE2F36">
        <w:rPr>
          <w:rFonts w:ascii="Times New Roman" w:eastAsia="Times New Roman" w:hAnsi="Times New Roman" w:cs="Times New Roman"/>
          <w:color w:val="000000"/>
          <w:sz w:val="24"/>
          <w:szCs w:val="24"/>
          <w:lang w:eastAsia="ru-RU"/>
        </w:rPr>
        <w:t xml:space="preserve"> на разных языках мира», где были задействованы учащиеся 5-6 классов. Ребята рассказывали отрывок из эпоса на разных языках  всех народностей проживающих, проживающих на территории Кыргызстана.</w:t>
      </w:r>
    </w:p>
    <w:p w:rsidR="00EE2F36" w:rsidRPr="00EE2F36" w:rsidRDefault="00EE2F36" w:rsidP="00EE2F36">
      <w:pPr>
        <w:spacing w:after="0" w:line="240" w:lineRule="auto"/>
        <w:ind w:right="-456" w:firstLine="567"/>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В ноябре 2017 года в школе были проведены мероприятия, посвященные</w:t>
      </w:r>
    </w:p>
    <w:p w:rsidR="00EE2F36" w:rsidRPr="00EE2F36" w:rsidRDefault="00EE2F36" w:rsidP="00EE2F36">
      <w:pPr>
        <w:spacing w:after="0" w:line="240" w:lineRule="auto"/>
        <w:ind w:right="-456"/>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 Всемирному дню толерантности:</w:t>
      </w:r>
    </w:p>
    <w:p w:rsidR="00EE2F36" w:rsidRPr="00EE2F36" w:rsidRDefault="00EE2F36" w:rsidP="00A71A09">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Классные часы в рамках Всемирного дня толерантности «Мы разные, но мы вместе»</w:t>
      </w:r>
    </w:p>
    <w:p w:rsidR="00EE2F36" w:rsidRPr="00EE2F36" w:rsidRDefault="00EE2F36" w:rsidP="00A71A09">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Акция «Давайте жить дружно!»</w:t>
      </w:r>
    </w:p>
    <w:p w:rsidR="00EE2F36" w:rsidRPr="00EE2F36" w:rsidRDefault="00EE2F36" w:rsidP="00EE2F36">
      <w:p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ab/>
        <w:t xml:space="preserve">Для организации и проведения классных часов по толерантности в рамках Всемирного дня толерантности «Мы разные, но мы вместе» «Инвалидность – одна из человеческих особенностей», «Возможности людей с инвалидностью», «Мы общаемся – </w:t>
      </w:r>
      <w:r w:rsidRPr="00EE2F36">
        <w:rPr>
          <w:rFonts w:ascii="Times New Roman" w:eastAsia="Times New Roman" w:hAnsi="Times New Roman" w:cs="Times New Roman"/>
          <w:sz w:val="24"/>
          <w:szCs w:val="24"/>
          <w:lang w:eastAsia="ru-RU"/>
        </w:rPr>
        <w:lastRenderedPageBreak/>
        <w:t xml:space="preserve">мы все разные», «Жизнь без барьеров».  Учащимися 7-9 классов были выпущены тематические газеты, 3-6 классы выразили своё отношение в рисунках. Здесь  хочу отметить работу классных руководителей начальных классов </w:t>
      </w:r>
      <w:proofErr w:type="spellStart"/>
      <w:r w:rsidRPr="00EE2F36">
        <w:rPr>
          <w:rFonts w:ascii="Times New Roman" w:eastAsia="Times New Roman" w:hAnsi="Times New Roman" w:cs="Times New Roman"/>
          <w:sz w:val="24"/>
          <w:szCs w:val="24"/>
          <w:lang w:eastAsia="ru-RU"/>
        </w:rPr>
        <w:t>Бакачиеву</w:t>
      </w:r>
      <w:proofErr w:type="spellEnd"/>
      <w:r w:rsidRPr="00EE2F36">
        <w:rPr>
          <w:rFonts w:ascii="Times New Roman" w:eastAsia="Times New Roman" w:hAnsi="Times New Roman" w:cs="Times New Roman"/>
          <w:sz w:val="24"/>
          <w:szCs w:val="24"/>
          <w:lang w:eastAsia="ru-RU"/>
        </w:rPr>
        <w:t xml:space="preserve"> Б.К., </w:t>
      </w:r>
      <w:proofErr w:type="spellStart"/>
      <w:r w:rsidRPr="00EE2F36">
        <w:rPr>
          <w:rFonts w:ascii="Times New Roman" w:eastAsia="Times New Roman" w:hAnsi="Times New Roman" w:cs="Times New Roman"/>
          <w:sz w:val="24"/>
          <w:szCs w:val="24"/>
          <w:lang w:eastAsia="ru-RU"/>
        </w:rPr>
        <w:t>Бугайцову</w:t>
      </w:r>
      <w:proofErr w:type="spellEnd"/>
      <w:r w:rsidRPr="00EE2F36">
        <w:rPr>
          <w:rFonts w:ascii="Times New Roman" w:eastAsia="Times New Roman" w:hAnsi="Times New Roman" w:cs="Times New Roman"/>
          <w:sz w:val="24"/>
          <w:szCs w:val="24"/>
          <w:lang w:eastAsia="ru-RU"/>
        </w:rPr>
        <w:t xml:space="preserve"> О.В.</w:t>
      </w:r>
    </w:p>
    <w:p w:rsidR="00EE2F36" w:rsidRPr="00EE2F36" w:rsidRDefault="00EE2F36" w:rsidP="00EE2F36">
      <w:p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ab/>
        <w:t xml:space="preserve"> В течение года классные руководители проводили классные часы по данному направлению, также духовно-нравственная составляющая красной нитью проходила почти в каждом мероприятии.</w:t>
      </w:r>
    </w:p>
    <w:p w:rsidR="00EE2F36" w:rsidRPr="00EE2F36" w:rsidRDefault="00EE2F36" w:rsidP="00EE2F3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Библиотекарем школы регулярно оформлялись выставки книг, проводились библиотечные уроки. Учащиеся школы принимали активное участие во всех школьных, районных и городских мероприятиях.</w:t>
      </w:r>
    </w:p>
    <w:p w:rsidR="00EE2F36" w:rsidRPr="00EE2F36" w:rsidRDefault="00EE2F36" w:rsidP="00EE2F36">
      <w:p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         Формирование правовой культуры подростков –   одна из основных задач воспитательной работы. Основу ее составляли такие важнейшие характеристики как знание своих прав и обязанностей,  чувство собственного достоинства и уважения окружающих, миролюбие, терпимость; основных правовых ценностей, знаний о правах, свободах человека, способах их реализации, об основных отраслях права, включая знания о государстве, о выборах;  пониманию  прав и обязанностей гражданина Кыргызстана, ценности (солидарности, справедливости, гражданского долга, уважения к правам других, толерантности), а также необходимые социальные компетенции через получение практических навыков применения  этих знаний в жизни. Формирование культуры межнациональных отношений – еще одно из  направлений воспитательной работы в школе. Проводилась работа по развитию у учащихся толерантного мышления. Большое внимание уделялось противодействию проявлениям экстремизма, деятельности неформальных молодежных объединений экстремистского толка. В этом году кроме классных руководителей 18.04.2018 года для 9-11 классов была прочитана лекция о/у СПЭНМ  </w:t>
      </w:r>
      <w:proofErr w:type="spellStart"/>
      <w:r w:rsidRPr="00EE2F36">
        <w:rPr>
          <w:rFonts w:ascii="Times New Roman" w:eastAsia="Times New Roman" w:hAnsi="Times New Roman" w:cs="Times New Roman"/>
          <w:sz w:val="24"/>
          <w:szCs w:val="24"/>
          <w:lang w:eastAsia="ru-RU"/>
        </w:rPr>
        <w:t>Карабаевым</w:t>
      </w:r>
      <w:proofErr w:type="spellEnd"/>
      <w:r w:rsidRPr="00EE2F36">
        <w:rPr>
          <w:rFonts w:ascii="Times New Roman" w:eastAsia="Times New Roman" w:hAnsi="Times New Roman" w:cs="Times New Roman"/>
          <w:sz w:val="24"/>
          <w:szCs w:val="24"/>
          <w:lang w:eastAsia="ru-RU"/>
        </w:rPr>
        <w:t xml:space="preserve"> М.Ж. «Религиозный экстремизм и терроризм. Понятие, виды, методы вербовки и т. д.»</w:t>
      </w:r>
    </w:p>
    <w:p w:rsidR="00EE2F36" w:rsidRPr="00EE2F36" w:rsidRDefault="00EE2F36" w:rsidP="00EE2F36">
      <w:pPr>
        <w:spacing w:after="0" w:line="240" w:lineRule="auto"/>
        <w:jc w:val="both"/>
        <w:rPr>
          <w:rFonts w:ascii="Times New Roman" w:eastAsia="Times New Roman" w:hAnsi="Times New Roman" w:cs="Times New Roman"/>
          <w:sz w:val="24"/>
          <w:szCs w:val="24"/>
          <w:lang w:eastAsia="ru-RU"/>
        </w:rPr>
      </w:pPr>
    </w:p>
    <w:p w:rsidR="00EE2F36" w:rsidRPr="00EE2F36" w:rsidRDefault="00EE2F36" w:rsidP="00EE2F36">
      <w:p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                    </w:t>
      </w:r>
      <w:r w:rsidRPr="00EE2F36">
        <w:rPr>
          <w:rFonts w:ascii="Times New Roman" w:eastAsia="Times New Roman" w:hAnsi="Times New Roman" w:cs="Times New Roman"/>
          <w:noProof/>
          <w:sz w:val="24"/>
          <w:szCs w:val="24"/>
          <w:lang w:eastAsia="ru-RU"/>
        </w:rPr>
        <w:drawing>
          <wp:inline distT="0" distB="0" distL="0" distR="0" wp14:anchorId="76B1FF20" wp14:editId="25956C48">
            <wp:extent cx="4223982" cy="2886501"/>
            <wp:effectExtent l="0" t="0" r="5715" b="9525"/>
            <wp:docPr id="2" name="Рисунок 2" descr="C:\Users\www\Desktop\Телефон\IMG_20180418_09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w\Desktop\Телефон\IMG_20180418_0940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3409" cy="2886109"/>
                    </a:xfrm>
                    <a:prstGeom prst="rect">
                      <a:avLst/>
                    </a:prstGeom>
                    <a:noFill/>
                    <a:ln>
                      <a:noFill/>
                    </a:ln>
                  </pic:spPr>
                </pic:pic>
              </a:graphicData>
            </a:graphic>
          </wp:inline>
        </w:drawing>
      </w:r>
    </w:p>
    <w:p w:rsidR="00EE2F36" w:rsidRPr="00EE2F36" w:rsidRDefault="00EE2F36" w:rsidP="00EE2F36">
      <w:p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В целях духовно-нравственного воспитания учащихся в течение учебного года</w:t>
      </w:r>
      <w:r w:rsidRPr="00EE2F36">
        <w:rPr>
          <w:rFonts w:ascii="Times New Roman" w:eastAsia="Times New Roman" w:hAnsi="Times New Roman" w:cs="Times New Roman"/>
          <w:b/>
          <w:sz w:val="24"/>
          <w:szCs w:val="24"/>
          <w:lang w:eastAsia="ru-RU"/>
        </w:rPr>
        <w:t xml:space="preserve"> </w:t>
      </w:r>
      <w:r w:rsidRPr="00EE2F36">
        <w:rPr>
          <w:rFonts w:ascii="Times New Roman" w:eastAsia="Times New Roman" w:hAnsi="Times New Roman" w:cs="Times New Roman"/>
          <w:sz w:val="24"/>
          <w:szCs w:val="24"/>
          <w:lang w:eastAsia="ru-RU"/>
        </w:rPr>
        <w:t xml:space="preserve">были проведены классные часы, способствующие </w:t>
      </w:r>
      <w:r w:rsidRPr="00EE2F36">
        <w:rPr>
          <w:rFonts w:ascii="Times New Roman" w:eastAsia="Times New Roman" w:hAnsi="Times New Roman" w:cs="Times New Roman"/>
          <w:bCs/>
          <w:sz w:val="24"/>
          <w:szCs w:val="24"/>
          <w:lang w:eastAsia="ru-RU"/>
        </w:rPr>
        <w:t xml:space="preserve">гармоничному духовному развитию личности, усвоению лучших моральных и нравственных принципов, сохранению преемственности поколений. В канун Дня пожилого человека (ежегодно) в школе проходили мероприятия, формирующие </w:t>
      </w:r>
      <w:r w:rsidRPr="00EE2F36">
        <w:rPr>
          <w:rFonts w:ascii="Times New Roman" w:eastAsia="Times New Roman" w:hAnsi="Times New Roman" w:cs="Times New Roman"/>
          <w:sz w:val="24"/>
          <w:szCs w:val="24"/>
          <w:lang w:eastAsia="ru-RU"/>
        </w:rPr>
        <w:t xml:space="preserve"> уважительное отношение к старости, желание помочь, показывающих важность семейных ценностей, традиций поколений, мудрости пожилых людей. Это классные часы, посвященные Дню пожилого человека конкурс рисунков, эссе «Дорогие мои старики», выступление с концертной программой учащихся кружка художественной самодеятельности под руководством </w:t>
      </w:r>
      <w:proofErr w:type="spellStart"/>
      <w:r w:rsidRPr="00EE2F36">
        <w:rPr>
          <w:rFonts w:ascii="Times New Roman" w:eastAsia="Times New Roman" w:hAnsi="Times New Roman" w:cs="Times New Roman"/>
          <w:sz w:val="24"/>
          <w:szCs w:val="24"/>
          <w:lang w:eastAsia="ru-RU"/>
        </w:rPr>
        <w:t>Омуралиева</w:t>
      </w:r>
      <w:proofErr w:type="spellEnd"/>
      <w:r w:rsidRPr="00EE2F36">
        <w:rPr>
          <w:rFonts w:ascii="Times New Roman" w:eastAsia="Times New Roman" w:hAnsi="Times New Roman" w:cs="Times New Roman"/>
          <w:sz w:val="24"/>
          <w:szCs w:val="24"/>
          <w:lang w:eastAsia="ru-RU"/>
        </w:rPr>
        <w:t xml:space="preserve"> Т.А. в пансионе </w:t>
      </w:r>
      <w:r w:rsidRPr="00EE2F36">
        <w:rPr>
          <w:rFonts w:ascii="Times New Roman" w:eastAsia="Times New Roman" w:hAnsi="Times New Roman" w:cs="Times New Roman"/>
          <w:sz w:val="24"/>
          <w:szCs w:val="24"/>
          <w:lang w:eastAsia="ru-RU"/>
        </w:rPr>
        <w:lastRenderedPageBreak/>
        <w:t>для пожилых людей</w:t>
      </w:r>
      <w:proofErr w:type="gramStart"/>
      <w:r w:rsidRPr="00EE2F36">
        <w:rPr>
          <w:rFonts w:ascii="Times New Roman" w:eastAsia="Times New Roman" w:hAnsi="Times New Roman" w:cs="Times New Roman"/>
          <w:sz w:val="24"/>
          <w:szCs w:val="24"/>
          <w:lang w:eastAsia="ru-RU"/>
        </w:rPr>
        <w:t xml:space="preserve"> ,</w:t>
      </w:r>
      <w:proofErr w:type="gramEnd"/>
      <w:r w:rsidRPr="00EE2F36">
        <w:rPr>
          <w:rFonts w:ascii="Times New Roman" w:eastAsia="Times New Roman" w:hAnsi="Times New Roman" w:cs="Times New Roman"/>
          <w:sz w:val="24"/>
          <w:szCs w:val="24"/>
          <w:lang w:eastAsia="ru-RU"/>
        </w:rPr>
        <w:t xml:space="preserve"> раздача пакетов со сладостями пожилым людям членами школьного самоуправления «МИР», проживающим на </w:t>
      </w:r>
      <w:proofErr w:type="spellStart"/>
      <w:r w:rsidRPr="00EE2F36">
        <w:rPr>
          <w:rFonts w:ascii="Times New Roman" w:eastAsia="Times New Roman" w:hAnsi="Times New Roman" w:cs="Times New Roman"/>
          <w:sz w:val="24"/>
          <w:szCs w:val="24"/>
          <w:lang w:eastAsia="ru-RU"/>
        </w:rPr>
        <w:t>микроучастке</w:t>
      </w:r>
      <w:proofErr w:type="spellEnd"/>
      <w:r w:rsidRPr="00EE2F36">
        <w:rPr>
          <w:rFonts w:ascii="Times New Roman" w:eastAsia="Times New Roman" w:hAnsi="Times New Roman" w:cs="Times New Roman"/>
          <w:sz w:val="24"/>
          <w:szCs w:val="24"/>
          <w:lang w:eastAsia="ru-RU"/>
        </w:rPr>
        <w:t xml:space="preserve"> школы.</w:t>
      </w:r>
    </w:p>
    <w:p w:rsidR="00EE2F36" w:rsidRPr="00EE2F36" w:rsidRDefault="00EE2F36" w:rsidP="00EE2F36">
      <w:pPr>
        <w:spacing w:after="0" w:line="240" w:lineRule="auto"/>
        <w:jc w:val="both"/>
        <w:rPr>
          <w:rFonts w:ascii="Times New Roman" w:eastAsia="Times New Roman" w:hAnsi="Times New Roman" w:cs="Times New Roman"/>
          <w:sz w:val="24"/>
          <w:szCs w:val="24"/>
          <w:lang w:eastAsia="ru-RU"/>
        </w:rPr>
      </w:pPr>
    </w:p>
    <w:p w:rsidR="00EE2F36" w:rsidRPr="00EE2F36" w:rsidRDefault="00A306F9" w:rsidP="00EE2F36">
      <w:p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noProof/>
          <w:sz w:val="24"/>
          <w:szCs w:val="24"/>
          <w:lang w:eastAsia="ru-RU"/>
        </w:rPr>
        <w:drawing>
          <wp:inline distT="0" distB="0" distL="0" distR="0" wp14:anchorId="4C057F52" wp14:editId="09F24AAE">
            <wp:extent cx="2496400" cy="1792643"/>
            <wp:effectExtent l="8890" t="0" r="8255" b="8255"/>
            <wp:docPr id="4" name="Рисунок 4" descr="C:\Users\www\Desktop\Новая папка\IMG-2017100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ww\Desktop\Новая папка\IMG-20171009-WA00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500964" cy="1795921"/>
                    </a:xfrm>
                    <a:prstGeom prst="rect">
                      <a:avLst/>
                    </a:prstGeom>
                    <a:noFill/>
                    <a:ln>
                      <a:noFill/>
                    </a:ln>
                  </pic:spPr>
                </pic:pic>
              </a:graphicData>
            </a:graphic>
          </wp:inline>
        </w:drawing>
      </w:r>
      <w:r w:rsidRPr="00EE2F36">
        <w:rPr>
          <w:rFonts w:ascii="Times New Roman" w:eastAsia="Times New Roman" w:hAnsi="Times New Roman" w:cs="Times New Roman"/>
          <w:noProof/>
          <w:sz w:val="24"/>
          <w:szCs w:val="24"/>
          <w:lang w:eastAsia="ru-RU"/>
        </w:rPr>
        <w:drawing>
          <wp:anchor distT="0" distB="0" distL="114300" distR="114300" simplePos="0" relativeHeight="251682816" behindDoc="0" locked="0" layoutInCell="1" allowOverlap="1" wp14:anchorId="0992D207" wp14:editId="609001A0">
            <wp:simplePos x="0" y="0"/>
            <wp:positionH relativeFrom="column">
              <wp:posOffset>-401955</wp:posOffset>
            </wp:positionH>
            <wp:positionV relativeFrom="paragraph">
              <wp:posOffset>134620</wp:posOffset>
            </wp:positionV>
            <wp:extent cx="2468245" cy="1992630"/>
            <wp:effectExtent l="9208" t="0" r="0" b="0"/>
            <wp:wrapSquare wrapText="bothSides"/>
            <wp:docPr id="3" name="Рисунок 3" descr="C:\Users\www\Desktop\Новая папка\IMG-2017100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ww\Desktop\Новая папка\IMG-20171008-WA00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468245" cy="1992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lang w:eastAsia="ru-RU"/>
        </w:rPr>
        <w:t xml:space="preserve">  </w:t>
      </w:r>
      <w:r w:rsidRPr="00EE2F36">
        <w:rPr>
          <w:rFonts w:ascii="Times New Roman" w:eastAsia="Times New Roman" w:hAnsi="Times New Roman" w:cs="Times New Roman"/>
          <w:noProof/>
          <w:sz w:val="24"/>
          <w:szCs w:val="24"/>
          <w:lang w:eastAsia="ru-RU"/>
        </w:rPr>
        <w:drawing>
          <wp:inline distT="0" distB="0" distL="0" distR="0" wp14:anchorId="342C35B0" wp14:editId="1F1460B4">
            <wp:extent cx="1736592" cy="2562833"/>
            <wp:effectExtent l="0" t="0" r="0" b="0"/>
            <wp:docPr id="5" name="Рисунок 5" descr="C:\Users\www\Desktop\Новая папка\IMG-2017100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w\Desktop\Новая папка\IMG-20171009-WA00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0169" cy="2568112"/>
                    </a:xfrm>
                    <a:prstGeom prst="rect">
                      <a:avLst/>
                    </a:prstGeom>
                    <a:noFill/>
                    <a:ln>
                      <a:noFill/>
                    </a:ln>
                  </pic:spPr>
                </pic:pic>
              </a:graphicData>
            </a:graphic>
          </wp:inline>
        </w:drawing>
      </w:r>
    </w:p>
    <w:p w:rsidR="00EE2F36" w:rsidRPr="00EE2F36" w:rsidRDefault="00EE2F36" w:rsidP="00EE2F36">
      <w:pPr>
        <w:spacing w:after="0" w:line="240" w:lineRule="auto"/>
        <w:jc w:val="both"/>
        <w:rPr>
          <w:rFonts w:ascii="Times New Roman" w:eastAsia="Times New Roman" w:hAnsi="Times New Roman" w:cs="Times New Roman"/>
          <w:sz w:val="24"/>
          <w:szCs w:val="24"/>
          <w:lang w:eastAsia="ru-RU"/>
        </w:rPr>
      </w:pPr>
    </w:p>
    <w:p w:rsidR="00A306F9" w:rsidRDefault="00A306F9" w:rsidP="00EE2F36">
      <w:pPr>
        <w:spacing w:after="0" w:line="240" w:lineRule="auto"/>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noProof/>
          <w:sz w:val="24"/>
          <w:szCs w:val="24"/>
          <w:lang w:eastAsia="ru-RU"/>
        </w:rPr>
        <w:drawing>
          <wp:anchor distT="0" distB="0" distL="114300" distR="114300" simplePos="0" relativeHeight="251683840" behindDoc="0" locked="0" layoutInCell="1" allowOverlap="1" wp14:anchorId="4EB83896" wp14:editId="0C5FB2B4">
            <wp:simplePos x="0" y="0"/>
            <wp:positionH relativeFrom="column">
              <wp:posOffset>4048125</wp:posOffset>
            </wp:positionH>
            <wp:positionV relativeFrom="paragraph">
              <wp:posOffset>111125</wp:posOffset>
            </wp:positionV>
            <wp:extent cx="1724660" cy="1541780"/>
            <wp:effectExtent l="0" t="0" r="8890" b="1270"/>
            <wp:wrapSquare wrapText="bothSides"/>
            <wp:docPr id="8" name="Рисунок 8" descr="C:\Users\www\Desktop\Новая папка\IMG-20171009-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ww\Desktop\Новая папка\IMG-20171009-WA00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4660" cy="1541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2F36">
        <w:rPr>
          <w:rFonts w:ascii="Times New Roman" w:eastAsia="Times New Roman" w:hAnsi="Times New Roman" w:cs="Times New Roman"/>
          <w:noProof/>
          <w:sz w:val="24"/>
          <w:szCs w:val="24"/>
          <w:lang w:eastAsia="ru-RU"/>
        </w:rPr>
        <w:drawing>
          <wp:inline distT="0" distB="0" distL="0" distR="0" wp14:anchorId="02885015" wp14:editId="4274E908">
            <wp:extent cx="1352390" cy="1860430"/>
            <wp:effectExtent l="0" t="0" r="635" b="6985"/>
            <wp:docPr id="6" name="Рисунок 6" descr="C:\Users\www\Desktop\Новая папка\IMG-20171009-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w\Desktop\Новая папка\IMG-20171009-WA00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5063" cy="1864106"/>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r w:rsidRPr="00EE2F36">
        <w:rPr>
          <w:rFonts w:ascii="Times New Roman" w:eastAsia="Times New Roman" w:hAnsi="Times New Roman" w:cs="Times New Roman"/>
          <w:noProof/>
          <w:sz w:val="24"/>
          <w:szCs w:val="24"/>
          <w:lang w:eastAsia="ru-RU"/>
        </w:rPr>
        <w:drawing>
          <wp:inline distT="0" distB="0" distL="0" distR="0" wp14:anchorId="7EBA34CF" wp14:editId="4888D313">
            <wp:extent cx="1912762" cy="1659751"/>
            <wp:effectExtent l="0" t="0" r="0" b="0"/>
            <wp:docPr id="7" name="Рисунок 7" descr="C:\Users\www\Desktop\Новая папка\IMG-20171009-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w\Desktop\Новая папка\IMG-20171009-WA00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5993" cy="1662555"/>
                    </a:xfrm>
                    <a:prstGeom prst="rect">
                      <a:avLst/>
                    </a:prstGeom>
                    <a:noFill/>
                    <a:ln>
                      <a:noFill/>
                    </a:ln>
                  </pic:spPr>
                </pic:pic>
              </a:graphicData>
            </a:graphic>
          </wp:inline>
        </w:drawing>
      </w:r>
      <w:r w:rsidR="00EE2F36" w:rsidRPr="00EE2F36">
        <w:rPr>
          <w:rFonts w:ascii="Times New Roman" w:eastAsia="Times New Roman" w:hAnsi="Times New Roman" w:cs="Times New Roman"/>
          <w:color w:val="000000"/>
          <w:sz w:val="24"/>
          <w:szCs w:val="24"/>
          <w:lang w:eastAsia="ru-RU"/>
        </w:rPr>
        <w:t xml:space="preserve"> </w:t>
      </w:r>
    </w:p>
    <w:p w:rsidR="00EE2F36" w:rsidRPr="00EE2F36" w:rsidRDefault="00EE2F36" w:rsidP="00EE2F36">
      <w:p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color w:val="000000"/>
          <w:sz w:val="24"/>
          <w:szCs w:val="24"/>
          <w:lang w:eastAsia="ru-RU"/>
        </w:rPr>
        <w:t xml:space="preserve">В 2017-2018 учебном году в школе постоянно проводилась работа </w:t>
      </w:r>
      <w:proofErr w:type="gramStart"/>
      <w:r w:rsidRPr="00EE2F36">
        <w:rPr>
          <w:rFonts w:ascii="Times New Roman" w:eastAsia="Times New Roman" w:hAnsi="Times New Roman" w:cs="Times New Roman"/>
          <w:color w:val="000000"/>
          <w:sz w:val="24"/>
          <w:szCs w:val="24"/>
          <w:lang w:eastAsia="ru-RU"/>
        </w:rPr>
        <w:t>по</w:t>
      </w:r>
      <w:proofErr w:type="gramEnd"/>
      <w:r w:rsidRPr="00EE2F36">
        <w:rPr>
          <w:rFonts w:ascii="Times New Roman" w:eastAsia="Times New Roman" w:hAnsi="Times New Roman" w:cs="Times New Roman"/>
          <w:color w:val="000000"/>
          <w:sz w:val="24"/>
          <w:szCs w:val="24"/>
          <w:lang w:eastAsia="ru-RU"/>
        </w:rPr>
        <w:t xml:space="preserve"> духовно-нравственному воспитанию это классные часы, школьные мероприятия</w:t>
      </w:r>
      <w:proofErr w:type="gramStart"/>
      <w:r w:rsidRPr="00EE2F36">
        <w:rPr>
          <w:rFonts w:ascii="Times New Roman" w:eastAsia="Times New Roman" w:hAnsi="Times New Roman" w:cs="Times New Roman"/>
          <w:color w:val="000000"/>
          <w:sz w:val="24"/>
          <w:szCs w:val="24"/>
          <w:lang w:eastAsia="ru-RU"/>
        </w:rPr>
        <w:t xml:space="preserve"> ,</w:t>
      </w:r>
      <w:proofErr w:type="gramEnd"/>
      <w:r w:rsidRPr="00EE2F36">
        <w:rPr>
          <w:rFonts w:ascii="Times New Roman" w:eastAsia="Times New Roman" w:hAnsi="Times New Roman" w:cs="Times New Roman"/>
          <w:color w:val="000000"/>
          <w:sz w:val="24"/>
          <w:szCs w:val="24"/>
          <w:lang w:eastAsia="ru-RU"/>
        </w:rPr>
        <w:t xml:space="preserve"> посещений музеев, театров, цирка, городских и районных мероприятий, что способствует воспитанию нравственности, воспитывает любовь к искусству, к миру прекрасного.</w:t>
      </w:r>
    </w:p>
    <w:p w:rsidR="00EE2F36" w:rsidRPr="00EE2F36" w:rsidRDefault="00EE2F36" w:rsidP="00EE2F36">
      <w:p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color w:val="000000"/>
          <w:sz w:val="24"/>
          <w:szCs w:val="24"/>
          <w:lang w:eastAsia="ru-RU"/>
        </w:rPr>
        <w:t>В конкурсах и мероприятиях активно принимают участие учащиеся начальной школы. Отмечается н</w:t>
      </w:r>
      <w:r w:rsidRPr="00EE2F36">
        <w:rPr>
          <w:rFonts w:ascii="Times New Roman" w:eastAsia="Times New Roman" w:hAnsi="Times New Roman" w:cs="Times New Roman"/>
          <w:sz w:val="24"/>
          <w:szCs w:val="24"/>
          <w:lang w:eastAsia="ru-RU"/>
        </w:rPr>
        <w:t>изкая активность учащихся 8-11 классов в творческих конкурсах. В следующем учебном году особое внимание необходимо уделить литературным конкурсам.  Уровень заинтересованности учащихся в таких мероприятиях  средний, что позволяет судить о недостаточной работе учителей по привлечению обучающихся к участию в конкурсах.</w:t>
      </w:r>
    </w:p>
    <w:p w:rsidR="00EE2F36" w:rsidRPr="00EE2F36" w:rsidRDefault="00EE2F36" w:rsidP="00EE2F36">
      <w:pPr>
        <w:tabs>
          <w:tab w:val="left" w:pos="0"/>
          <w:tab w:val="left" w:pos="284"/>
        </w:tabs>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ab/>
      </w:r>
      <w:r w:rsidRPr="00EE2F36">
        <w:rPr>
          <w:rFonts w:ascii="Times New Roman" w:eastAsia="Times New Roman" w:hAnsi="Times New Roman" w:cs="Times New Roman"/>
          <w:sz w:val="24"/>
          <w:szCs w:val="24"/>
          <w:lang w:eastAsia="ru-RU"/>
        </w:rPr>
        <w:tab/>
        <w:t xml:space="preserve">Одним из направлений </w:t>
      </w:r>
      <w:r w:rsidRPr="00EE2F36">
        <w:rPr>
          <w:rFonts w:ascii="Times New Roman" w:eastAsia="Times New Roman" w:hAnsi="Times New Roman" w:cs="Times New Roman"/>
          <w:b/>
          <w:sz w:val="24"/>
          <w:szCs w:val="24"/>
          <w:lang w:eastAsia="ru-RU"/>
        </w:rPr>
        <w:t>нравственно-правового воспитания</w:t>
      </w:r>
      <w:r w:rsidRPr="00EE2F36">
        <w:rPr>
          <w:rFonts w:ascii="Times New Roman" w:eastAsia="Times New Roman" w:hAnsi="Times New Roman" w:cs="Times New Roman"/>
          <w:sz w:val="24"/>
          <w:szCs w:val="24"/>
          <w:lang w:eastAsia="ru-RU"/>
        </w:rPr>
        <w:t xml:space="preserve">  является профилактика правонарушений, формирование законопослушного поведения.</w:t>
      </w:r>
    </w:p>
    <w:p w:rsidR="00EE2F36" w:rsidRPr="00EE2F36" w:rsidRDefault="00EE2F36" w:rsidP="00EE2F36">
      <w:pPr>
        <w:tabs>
          <w:tab w:val="left" w:pos="0"/>
        </w:tabs>
        <w:suppressAutoHyphens/>
        <w:spacing w:after="0" w:line="240" w:lineRule="auto"/>
        <w:ind w:firstLine="142"/>
        <w:jc w:val="both"/>
        <w:rPr>
          <w:rFonts w:ascii="Times New Roman" w:eastAsia="Times New Roman" w:hAnsi="Times New Roman" w:cs="Times New Roman"/>
          <w:sz w:val="24"/>
          <w:szCs w:val="24"/>
          <w:lang w:eastAsia="ar-SA"/>
        </w:rPr>
      </w:pPr>
      <w:r w:rsidRPr="00EE2F36">
        <w:rPr>
          <w:rFonts w:ascii="Times New Roman" w:eastAsia="Times New Roman" w:hAnsi="Times New Roman" w:cs="Times New Roman"/>
          <w:sz w:val="24"/>
          <w:szCs w:val="24"/>
          <w:lang w:eastAsia="ar-SA"/>
        </w:rPr>
        <w:tab/>
        <w:t xml:space="preserve">В начале 2017-2018 учебного года составлена </w:t>
      </w:r>
      <w:r w:rsidRPr="00EE2F36">
        <w:rPr>
          <w:rFonts w:ascii="Times New Roman" w:eastAsia="Times New Roman" w:hAnsi="Times New Roman" w:cs="Times New Roman"/>
          <w:b/>
          <w:i/>
          <w:sz w:val="24"/>
          <w:szCs w:val="24"/>
          <w:lang w:eastAsia="ar-SA"/>
        </w:rPr>
        <w:t>база данных</w:t>
      </w:r>
      <w:r w:rsidRPr="00EE2F36">
        <w:rPr>
          <w:rFonts w:ascii="Times New Roman" w:eastAsia="Times New Roman" w:hAnsi="Times New Roman" w:cs="Times New Roman"/>
          <w:sz w:val="24"/>
          <w:szCs w:val="24"/>
          <w:lang w:eastAsia="ar-SA"/>
        </w:rPr>
        <w:t xml:space="preserve"> на детей, состоящих на профилактическом учете в школе и ИДН, неблагополучные семьи, которая корректируется каждую четверть. Работу по выявлению вышеуказанных групп детей и семей ведут в основном классные руководители, так как эта работа требует глубокого знания школьников, их семей и условий их жизни. В целях  недопущения нахождения несовершеннолетних на улицах после 21-00 в СОШ №10 родители были ознакомлены с данным постановлением на родительских собраниях.</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Анализ причин, способствующих совершению правонарушений, показал, что родители недобросовестно выполняют свои обязанности по воспитанию детей. </w:t>
      </w:r>
    </w:p>
    <w:p w:rsidR="00A306F9" w:rsidRDefault="00A306F9" w:rsidP="00EE2F36">
      <w:pPr>
        <w:spacing w:after="0" w:line="240" w:lineRule="auto"/>
        <w:ind w:firstLine="567"/>
        <w:contextualSpacing/>
        <w:jc w:val="center"/>
        <w:rPr>
          <w:rFonts w:ascii="Times New Roman" w:eastAsia="Times New Roman" w:hAnsi="Times New Roman" w:cs="Times New Roman"/>
          <w:b/>
          <w:sz w:val="24"/>
          <w:szCs w:val="24"/>
          <w:lang w:eastAsia="ru-RU"/>
        </w:rPr>
      </w:pPr>
    </w:p>
    <w:p w:rsidR="00A306F9" w:rsidRDefault="00A306F9" w:rsidP="00EE2F36">
      <w:pPr>
        <w:spacing w:after="0" w:line="240" w:lineRule="auto"/>
        <w:ind w:firstLine="567"/>
        <w:contextualSpacing/>
        <w:jc w:val="center"/>
        <w:rPr>
          <w:rFonts w:ascii="Times New Roman" w:eastAsia="Times New Roman" w:hAnsi="Times New Roman" w:cs="Times New Roman"/>
          <w:b/>
          <w:sz w:val="24"/>
          <w:szCs w:val="24"/>
          <w:lang w:eastAsia="ru-RU"/>
        </w:rPr>
      </w:pPr>
    </w:p>
    <w:p w:rsidR="00EE2F36" w:rsidRPr="00EE2F36" w:rsidRDefault="00EE2F36" w:rsidP="00EE2F36">
      <w:pPr>
        <w:spacing w:after="0" w:line="240" w:lineRule="auto"/>
        <w:ind w:firstLine="567"/>
        <w:contextualSpacing/>
        <w:jc w:val="center"/>
        <w:rPr>
          <w:rFonts w:ascii="Times New Roman" w:eastAsia="Times New Roman" w:hAnsi="Times New Roman" w:cs="Times New Roman"/>
          <w:b/>
          <w:sz w:val="24"/>
          <w:szCs w:val="24"/>
          <w:lang w:eastAsia="ru-RU"/>
        </w:rPr>
      </w:pPr>
      <w:r w:rsidRPr="00EE2F36">
        <w:rPr>
          <w:rFonts w:ascii="Times New Roman" w:eastAsia="Times New Roman" w:hAnsi="Times New Roman" w:cs="Times New Roman"/>
          <w:b/>
          <w:sz w:val="24"/>
          <w:szCs w:val="24"/>
          <w:lang w:eastAsia="ru-RU"/>
        </w:rPr>
        <w:lastRenderedPageBreak/>
        <w:t>Социальные показатели:</w:t>
      </w:r>
    </w:p>
    <w:tbl>
      <w:tblPr>
        <w:tblW w:w="7339" w:type="dxa"/>
        <w:tblInd w:w="1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835"/>
        <w:gridCol w:w="1985"/>
        <w:gridCol w:w="1985"/>
      </w:tblGrid>
      <w:tr w:rsidR="00EE2F36" w:rsidRPr="00EE2F36" w:rsidTr="00A306F9">
        <w:tc>
          <w:tcPr>
            <w:tcW w:w="534" w:type="dxa"/>
            <w:tcBorders>
              <w:top w:val="single" w:sz="4" w:space="0" w:color="000000"/>
              <w:left w:val="single" w:sz="4" w:space="0" w:color="000000"/>
              <w:bottom w:val="single" w:sz="4" w:space="0" w:color="000000"/>
              <w:right w:val="single" w:sz="4" w:space="0" w:color="000000"/>
            </w:tcBorders>
            <w:vAlign w:val="center"/>
            <w:hideMark/>
          </w:tcPr>
          <w:p w:rsidR="00EE2F36" w:rsidRPr="00A306F9" w:rsidRDefault="00EE2F36" w:rsidP="00EE2F36">
            <w:pPr>
              <w:suppressAutoHyphens/>
              <w:snapToGrid w:val="0"/>
              <w:spacing w:after="0" w:line="240" w:lineRule="auto"/>
              <w:jc w:val="center"/>
              <w:rPr>
                <w:rFonts w:ascii="Times New Roman" w:eastAsia="Times New Roman" w:hAnsi="Times New Roman" w:cs="Times New Roman"/>
                <w:sz w:val="18"/>
                <w:szCs w:val="20"/>
              </w:rPr>
            </w:pPr>
            <w:r w:rsidRPr="00A306F9">
              <w:rPr>
                <w:rFonts w:ascii="Times New Roman" w:eastAsia="Times New Roman" w:hAnsi="Times New Roman" w:cs="Times New Roman"/>
                <w:sz w:val="18"/>
                <w:szCs w:val="20"/>
              </w:rPr>
              <w:t xml:space="preserve">№ </w:t>
            </w:r>
            <w:proofErr w:type="gramStart"/>
            <w:r w:rsidRPr="00A306F9">
              <w:rPr>
                <w:rFonts w:ascii="Times New Roman" w:eastAsia="Times New Roman" w:hAnsi="Times New Roman" w:cs="Times New Roman"/>
                <w:sz w:val="18"/>
                <w:szCs w:val="20"/>
              </w:rPr>
              <w:t>п</w:t>
            </w:r>
            <w:proofErr w:type="gramEnd"/>
            <w:r w:rsidRPr="00A306F9">
              <w:rPr>
                <w:rFonts w:ascii="Times New Roman" w:eastAsia="Times New Roman" w:hAnsi="Times New Roman" w:cs="Times New Roman"/>
                <w:sz w:val="18"/>
                <w:szCs w:val="20"/>
              </w:rPr>
              <w:t>/п</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EE2F36" w:rsidRPr="00A306F9" w:rsidRDefault="00EE2F36" w:rsidP="00EE2F36">
            <w:pPr>
              <w:suppressAutoHyphens/>
              <w:snapToGrid w:val="0"/>
              <w:spacing w:after="0" w:line="240" w:lineRule="auto"/>
              <w:jc w:val="center"/>
              <w:rPr>
                <w:rFonts w:ascii="Times New Roman" w:eastAsia="Times New Roman" w:hAnsi="Times New Roman" w:cs="Times New Roman"/>
                <w:sz w:val="18"/>
                <w:szCs w:val="20"/>
              </w:rPr>
            </w:pPr>
            <w:r w:rsidRPr="00A306F9">
              <w:rPr>
                <w:rFonts w:ascii="Times New Roman" w:eastAsia="Times New Roman" w:hAnsi="Times New Roman" w:cs="Times New Roman"/>
                <w:sz w:val="18"/>
                <w:szCs w:val="20"/>
              </w:rPr>
              <w:t>показатели</w:t>
            </w:r>
          </w:p>
        </w:tc>
        <w:tc>
          <w:tcPr>
            <w:tcW w:w="1985" w:type="dxa"/>
            <w:tcBorders>
              <w:top w:val="single" w:sz="4" w:space="0" w:color="000000"/>
              <w:left w:val="single" w:sz="4" w:space="0" w:color="000000"/>
              <w:bottom w:val="single" w:sz="4" w:space="0" w:color="000000"/>
              <w:right w:val="single" w:sz="4" w:space="0" w:color="000000"/>
            </w:tcBorders>
            <w:vAlign w:val="center"/>
          </w:tcPr>
          <w:p w:rsidR="00EE2F36" w:rsidRPr="00A306F9" w:rsidRDefault="00EE2F36" w:rsidP="00EE2F36">
            <w:pPr>
              <w:suppressAutoHyphens/>
              <w:snapToGrid w:val="0"/>
              <w:spacing w:after="0" w:line="240" w:lineRule="auto"/>
              <w:jc w:val="center"/>
              <w:rPr>
                <w:rFonts w:ascii="Times New Roman" w:eastAsia="Times New Roman" w:hAnsi="Times New Roman" w:cs="Times New Roman"/>
                <w:sz w:val="18"/>
                <w:szCs w:val="20"/>
              </w:rPr>
            </w:pPr>
            <w:r w:rsidRPr="00A306F9">
              <w:rPr>
                <w:rFonts w:ascii="Times New Roman" w:eastAsia="Times New Roman" w:hAnsi="Times New Roman" w:cs="Times New Roman"/>
                <w:sz w:val="18"/>
                <w:szCs w:val="20"/>
              </w:rPr>
              <w:t>2017-2018 на начало</w:t>
            </w:r>
            <w:r w:rsidRPr="00A306F9">
              <w:rPr>
                <w:rFonts w:ascii="Times New Roman" w:eastAsia="Times New Roman" w:hAnsi="Times New Roman" w:cs="Times New Roman"/>
                <w:sz w:val="18"/>
                <w:szCs w:val="20"/>
              </w:rPr>
              <w:br/>
              <w:t>учебного года</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EE2F36" w:rsidRPr="00A306F9" w:rsidRDefault="00EE2F36" w:rsidP="00EE2F36">
            <w:pPr>
              <w:suppressAutoHyphens/>
              <w:snapToGrid w:val="0"/>
              <w:spacing w:after="0" w:line="240" w:lineRule="auto"/>
              <w:jc w:val="center"/>
              <w:rPr>
                <w:rFonts w:ascii="Times New Roman" w:eastAsia="Times New Roman" w:hAnsi="Times New Roman" w:cs="Times New Roman"/>
                <w:sz w:val="18"/>
                <w:szCs w:val="20"/>
              </w:rPr>
            </w:pPr>
            <w:r w:rsidRPr="00A306F9">
              <w:rPr>
                <w:rFonts w:ascii="Times New Roman" w:eastAsia="Times New Roman" w:hAnsi="Times New Roman" w:cs="Times New Roman"/>
                <w:sz w:val="18"/>
                <w:szCs w:val="20"/>
              </w:rPr>
              <w:t xml:space="preserve">2017-2018 на конец </w:t>
            </w:r>
            <w:r w:rsidRPr="00A306F9">
              <w:rPr>
                <w:rFonts w:ascii="Times New Roman" w:eastAsia="Times New Roman" w:hAnsi="Times New Roman" w:cs="Times New Roman"/>
                <w:sz w:val="18"/>
                <w:szCs w:val="20"/>
              </w:rPr>
              <w:br/>
              <w:t>учебного года</w:t>
            </w:r>
          </w:p>
        </w:tc>
      </w:tr>
      <w:tr w:rsidR="00EE2F36" w:rsidRPr="00EE2F36" w:rsidTr="00A306F9">
        <w:tc>
          <w:tcPr>
            <w:tcW w:w="534" w:type="dxa"/>
            <w:tcBorders>
              <w:top w:val="single" w:sz="4" w:space="0" w:color="000000"/>
              <w:left w:val="single" w:sz="4" w:space="0" w:color="000000"/>
              <w:bottom w:val="single" w:sz="4" w:space="0" w:color="000000"/>
              <w:right w:val="single" w:sz="4" w:space="0" w:color="000000"/>
            </w:tcBorders>
            <w:hideMark/>
          </w:tcPr>
          <w:p w:rsidR="00EE2F36" w:rsidRPr="00A306F9" w:rsidRDefault="00EE2F36" w:rsidP="00EE2F36">
            <w:pPr>
              <w:suppressAutoHyphens/>
              <w:snapToGrid w:val="0"/>
              <w:spacing w:after="0" w:line="240" w:lineRule="auto"/>
              <w:rPr>
                <w:rFonts w:ascii="Times New Roman" w:eastAsia="Times New Roman" w:hAnsi="Times New Roman" w:cs="Times New Roman"/>
                <w:sz w:val="18"/>
                <w:szCs w:val="20"/>
              </w:rPr>
            </w:pPr>
            <w:r w:rsidRPr="00A306F9">
              <w:rPr>
                <w:rFonts w:ascii="Times New Roman" w:eastAsia="Times New Roman" w:hAnsi="Times New Roman" w:cs="Times New Roman"/>
                <w:sz w:val="18"/>
                <w:szCs w:val="20"/>
              </w:rPr>
              <w:t>1.</w:t>
            </w:r>
          </w:p>
        </w:tc>
        <w:tc>
          <w:tcPr>
            <w:tcW w:w="2835" w:type="dxa"/>
            <w:tcBorders>
              <w:top w:val="single" w:sz="4" w:space="0" w:color="000000"/>
              <w:left w:val="single" w:sz="4" w:space="0" w:color="000000"/>
              <w:bottom w:val="single" w:sz="4" w:space="0" w:color="000000"/>
              <w:right w:val="single" w:sz="4" w:space="0" w:color="000000"/>
            </w:tcBorders>
            <w:hideMark/>
          </w:tcPr>
          <w:p w:rsidR="00EE2F36" w:rsidRPr="00A306F9" w:rsidRDefault="00EE2F36" w:rsidP="00EE2F36">
            <w:pPr>
              <w:suppressAutoHyphens/>
              <w:snapToGrid w:val="0"/>
              <w:spacing w:after="0" w:line="240" w:lineRule="auto"/>
              <w:jc w:val="both"/>
              <w:rPr>
                <w:rFonts w:ascii="Times New Roman" w:eastAsia="Times New Roman" w:hAnsi="Times New Roman" w:cs="Times New Roman"/>
                <w:sz w:val="18"/>
                <w:szCs w:val="20"/>
              </w:rPr>
            </w:pPr>
            <w:r w:rsidRPr="00A306F9">
              <w:rPr>
                <w:rFonts w:ascii="Times New Roman" w:eastAsia="Times New Roman" w:hAnsi="Times New Roman" w:cs="Times New Roman"/>
                <w:sz w:val="18"/>
                <w:szCs w:val="20"/>
              </w:rPr>
              <w:t>Учащиеся, находящиеся в социально-опасном положении</w:t>
            </w:r>
          </w:p>
        </w:tc>
        <w:tc>
          <w:tcPr>
            <w:tcW w:w="1985" w:type="dxa"/>
            <w:tcBorders>
              <w:top w:val="single" w:sz="4" w:space="0" w:color="000000"/>
              <w:left w:val="single" w:sz="4" w:space="0" w:color="000000"/>
              <w:bottom w:val="single" w:sz="4" w:space="0" w:color="000000"/>
              <w:right w:val="single" w:sz="4" w:space="0" w:color="000000"/>
            </w:tcBorders>
            <w:vAlign w:val="center"/>
          </w:tcPr>
          <w:p w:rsidR="00EE2F36" w:rsidRPr="00A306F9" w:rsidRDefault="00EE2F36" w:rsidP="00EE2F36">
            <w:pPr>
              <w:suppressAutoHyphens/>
              <w:snapToGrid w:val="0"/>
              <w:spacing w:after="0" w:line="240" w:lineRule="auto"/>
              <w:jc w:val="center"/>
              <w:rPr>
                <w:rFonts w:ascii="Times New Roman" w:eastAsia="Times New Roman" w:hAnsi="Times New Roman" w:cs="Times New Roman"/>
                <w:sz w:val="18"/>
                <w:szCs w:val="20"/>
              </w:rPr>
            </w:pPr>
            <w:r w:rsidRPr="00A306F9">
              <w:rPr>
                <w:rFonts w:ascii="Times New Roman" w:eastAsia="Times New Roman" w:hAnsi="Times New Roman" w:cs="Times New Roman"/>
                <w:sz w:val="18"/>
                <w:szCs w:val="20"/>
              </w:rPr>
              <w:t>-</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EE2F36" w:rsidRPr="00A306F9" w:rsidRDefault="00EE2F36" w:rsidP="00EE2F36">
            <w:pPr>
              <w:suppressAutoHyphens/>
              <w:snapToGrid w:val="0"/>
              <w:spacing w:after="0" w:line="240" w:lineRule="auto"/>
              <w:jc w:val="center"/>
              <w:rPr>
                <w:rFonts w:ascii="Times New Roman" w:eastAsia="Times New Roman" w:hAnsi="Times New Roman" w:cs="Times New Roman"/>
                <w:sz w:val="18"/>
                <w:szCs w:val="20"/>
              </w:rPr>
            </w:pPr>
            <w:r w:rsidRPr="00A306F9">
              <w:rPr>
                <w:rFonts w:ascii="Times New Roman" w:eastAsia="Times New Roman" w:hAnsi="Times New Roman" w:cs="Times New Roman"/>
                <w:sz w:val="18"/>
                <w:szCs w:val="20"/>
              </w:rPr>
              <w:t>-</w:t>
            </w:r>
          </w:p>
        </w:tc>
      </w:tr>
      <w:tr w:rsidR="00EE2F36" w:rsidRPr="00EE2F36" w:rsidTr="00A306F9">
        <w:tc>
          <w:tcPr>
            <w:tcW w:w="534" w:type="dxa"/>
            <w:tcBorders>
              <w:top w:val="single" w:sz="4" w:space="0" w:color="000000"/>
              <w:left w:val="single" w:sz="4" w:space="0" w:color="000000"/>
              <w:bottom w:val="single" w:sz="4" w:space="0" w:color="000000"/>
              <w:right w:val="single" w:sz="4" w:space="0" w:color="000000"/>
            </w:tcBorders>
            <w:hideMark/>
          </w:tcPr>
          <w:p w:rsidR="00EE2F36" w:rsidRPr="00A306F9" w:rsidRDefault="00EE2F36" w:rsidP="00EE2F36">
            <w:pPr>
              <w:suppressAutoHyphens/>
              <w:snapToGrid w:val="0"/>
              <w:spacing w:after="0" w:line="240" w:lineRule="auto"/>
              <w:rPr>
                <w:rFonts w:ascii="Times New Roman" w:eastAsia="Times New Roman" w:hAnsi="Times New Roman" w:cs="Times New Roman"/>
                <w:sz w:val="18"/>
                <w:szCs w:val="20"/>
              </w:rPr>
            </w:pPr>
            <w:r w:rsidRPr="00A306F9">
              <w:rPr>
                <w:rFonts w:ascii="Times New Roman" w:eastAsia="Times New Roman" w:hAnsi="Times New Roman" w:cs="Times New Roman"/>
                <w:sz w:val="18"/>
                <w:szCs w:val="20"/>
              </w:rPr>
              <w:t>2.</w:t>
            </w:r>
          </w:p>
        </w:tc>
        <w:tc>
          <w:tcPr>
            <w:tcW w:w="2835" w:type="dxa"/>
            <w:tcBorders>
              <w:top w:val="single" w:sz="4" w:space="0" w:color="000000"/>
              <w:left w:val="single" w:sz="4" w:space="0" w:color="000000"/>
              <w:bottom w:val="single" w:sz="4" w:space="0" w:color="000000"/>
              <w:right w:val="single" w:sz="4" w:space="0" w:color="000000"/>
            </w:tcBorders>
            <w:hideMark/>
          </w:tcPr>
          <w:p w:rsidR="00EE2F36" w:rsidRPr="00A306F9" w:rsidRDefault="00EE2F36" w:rsidP="00EE2F36">
            <w:pPr>
              <w:suppressAutoHyphens/>
              <w:snapToGrid w:val="0"/>
              <w:spacing w:after="0" w:line="240" w:lineRule="auto"/>
              <w:jc w:val="both"/>
              <w:rPr>
                <w:rFonts w:ascii="Times New Roman" w:eastAsia="Times New Roman" w:hAnsi="Times New Roman" w:cs="Times New Roman"/>
                <w:sz w:val="18"/>
                <w:szCs w:val="20"/>
              </w:rPr>
            </w:pPr>
            <w:r w:rsidRPr="00A306F9">
              <w:rPr>
                <w:rFonts w:ascii="Times New Roman" w:eastAsia="Times New Roman" w:hAnsi="Times New Roman" w:cs="Times New Roman"/>
                <w:sz w:val="18"/>
                <w:szCs w:val="20"/>
              </w:rPr>
              <w:t>учащиеся, состоящие на школьном учёте</w:t>
            </w:r>
          </w:p>
        </w:tc>
        <w:tc>
          <w:tcPr>
            <w:tcW w:w="1985" w:type="dxa"/>
            <w:tcBorders>
              <w:top w:val="single" w:sz="4" w:space="0" w:color="000000"/>
              <w:left w:val="single" w:sz="4" w:space="0" w:color="000000"/>
              <w:bottom w:val="single" w:sz="4" w:space="0" w:color="000000"/>
              <w:right w:val="single" w:sz="4" w:space="0" w:color="000000"/>
            </w:tcBorders>
            <w:vAlign w:val="center"/>
          </w:tcPr>
          <w:p w:rsidR="00EE2F36" w:rsidRPr="00A306F9" w:rsidRDefault="00EE2F36" w:rsidP="00EE2F36">
            <w:pPr>
              <w:suppressAutoHyphens/>
              <w:snapToGrid w:val="0"/>
              <w:spacing w:after="0" w:line="240" w:lineRule="auto"/>
              <w:jc w:val="center"/>
              <w:rPr>
                <w:rFonts w:ascii="Times New Roman" w:eastAsia="Times New Roman" w:hAnsi="Times New Roman" w:cs="Times New Roman"/>
                <w:sz w:val="18"/>
                <w:szCs w:val="20"/>
              </w:rPr>
            </w:pPr>
            <w:r w:rsidRPr="00A306F9">
              <w:rPr>
                <w:rFonts w:ascii="Times New Roman" w:eastAsia="Times New Roman" w:hAnsi="Times New Roman" w:cs="Times New Roman"/>
                <w:sz w:val="18"/>
                <w:szCs w:val="20"/>
              </w:rPr>
              <w:t>4</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EE2F36" w:rsidRPr="00A306F9" w:rsidRDefault="00EE2F36" w:rsidP="00EE2F36">
            <w:pPr>
              <w:suppressAutoHyphens/>
              <w:snapToGrid w:val="0"/>
              <w:spacing w:after="0" w:line="240" w:lineRule="auto"/>
              <w:jc w:val="center"/>
              <w:rPr>
                <w:rFonts w:ascii="Times New Roman" w:eastAsia="Times New Roman" w:hAnsi="Times New Roman" w:cs="Times New Roman"/>
                <w:sz w:val="18"/>
                <w:szCs w:val="20"/>
              </w:rPr>
            </w:pPr>
            <w:r w:rsidRPr="00A306F9">
              <w:rPr>
                <w:rFonts w:ascii="Times New Roman" w:eastAsia="Times New Roman" w:hAnsi="Times New Roman" w:cs="Times New Roman"/>
                <w:sz w:val="18"/>
                <w:szCs w:val="20"/>
              </w:rPr>
              <w:t>3</w:t>
            </w:r>
          </w:p>
        </w:tc>
      </w:tr>
      <w:tr w:rsidR="00EE2F36" w:rsidRPr="00EE2F36" w:rsidTr="00A306F9">
        <w:tc>
          <w:tcPr>
            <w:tcW w:w="534" w:type="dxa"/>
            <w:tcBorders>
              <w:top w:val="single" w:sz="4" w:space="0" w:color="000000"/>
              <w:left w:val="single" w:sz="4" w:space="0" w:color="000000"/>
              <w:bottom w:val="single" w:sz="4" w:space="0" w:color="000000"/>
              <w:right w:val="single" w:sz="4" w:space="0" w:color="000000"/>
            </w:tcBorders>
            <w:hideMark/>
          </w:tcPr>
          <w:p w:rsidR="00EE2F36" w:rsidRPr="00A306F9" w:rsidRDefault="00EE2F36" w:rsidP="00EE2F36">
            <w:pPr>
              <w:suppressAutoHyphens/>
              <w:snapToGrid w:val="0"/>
              <w:spacing w:after="0" w:line="240" w:lineRule="auto"/>
              <w:rPr>
                <w:rFonts w:ascii="Times New Roman" w:eastAsia="Times New Roman" w:hAnsi="Times New Roman" w:cs="Times New Roman"/>
                <w:sz w:val="18"/>
                <w:szCs w:val="20"/>
              </w:rPr>
            </w:pPr>
            <w:r w:rsidRPr="00A306F9">
              <w:rPr>
                <w:rFonts w:ascii="Times New Roman" w:eastAsia="Times New Roman" w:hAnsi="Times New Roman" w:cs="Times New Roman"/>
                <w:sz w:val="18"/>
                <w:szCs w:val="20"/>
              </w:rPr>
              <w:t>3.</w:t>
            </w:r>
          </w:p>
        </w:tc>
        <w:tc>
          <w:tcPr>
            <w:tcW w:w="2835" w:type="dxa"/>
            <w:tcBorders>
              <w:top w:val="single" w:sz="4" w:space="0" w:color="000000"/>
              <w:left w:val="single" w:sz="4" w:space="0" w:color="000000"/>
              <w:bottom w:val="single" w:sz="4" w:space="0" w:color="000000"/>
              <w:right w:val="single" w:sz="4" w:space="0" w:color="000000"/>
            </w:tcBorders>
            <w:hideMark/>
          </w:tcPr>
          <w:p w:rsidR="00EE2F36" w:rsidRPr="00A306F9" w:rsidRDefault="00EE2F36" w:rsidP="00EE2F36">
            <w:pPr>
              <w:suppressAutoHyphens/>
              <w:snapToGrid w:val="0"/>
              <w:spacing w:after="0" w:line="240" w:lineRule="auto"/>
              <w:jc w:val="both"/>
              <w:rPr>
                <w:rFonts w:ascii="Times New Roman" w:eastAsia="Times New Roman" w:hAnsi="Times New Roman" w:cs="Times New Roman"/>
                <w:sz w:val="18"/>
                <w:szCs w:val="20"/>
              </w:rPr>
            </w:pPr>
            <w:r w:rsidRPr="00A306F9">
              <w:rPr>
                <w:rFonts w:ascii="Times New Roman" w:eastAsia="Times New Roman" w:hAnsi="Times New Roman" w:cs="Times New Roman"/>
                <w:sz w:val="18"/>
                <w:szCs w:val="20"/>
              </w:rPr>
              <w:t>учащиеся, состоящие на учёте  в ИДН</w:t>
            </w:r>
          </w:p>
        </w:tc>
        <w:tc>
          <w:tcPr>
            <w:tcW w:w="1985" w:type="dxa"/>
            <w:tcBorders>
              <w:top w:val="single" w:sz="4" w:space="0" w:color="000000"/>
              <w:left w:val="single" w:sz="4" w:space="0" w:color="000000"/>
              <w:bottom w:val="single" w:sz="4" w:space="0" w:color="000000"/>
              <w:right w:val="single" w:sz="4" w:space="0" w:color="000000"/>
            </w:tcBorders>
            <w:vAlign w:val="center"/>
          </w:tcPr>
          <w:p w:rsidR="00EE2F36" w:rsidRPr="00A306F9" w:rsidRDefault="00EE2F36" w:rsidP="00EE2F36">
            <w:pPr>
              <w:suppressAutoHyphens/>
              <w:snapToGrid w:val="0"/>
              <w:spacing w:after="0" w:line="240" w:lineRule="auto"/>
              <w:jc w:val="center"/>
              <w:rPr>
                <w:rFonts w:ascii="Times New Roman" w:eastAsia="Times New Roman" w:hAnsi="Times New Roman" w:cs="Times New Roman"/>
                <w:sz w:val="18"/>
                <w:szCs w:val="20"/>
              </w:rPr>
            </w:pPr>
            <w:r w:rsidRPr="00A306F9">
              <w:rPr>
                <w:rFonts w:ascii="Times New Roman" w:eastAsia="Times New Roman" w:hAnsi="Times New Roman" w:cs="Times New Roman"/>
                <w:sz w:val="18"/>
                <w:szCs w:val="20"/>
              </w:rPr>
              <w:t>1</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EE2F36" w:rsidRPr="00A306F9" w:rsidRDefault="00EE2F36" w:rsidP="00EE2F36">
            <w:pPr>
              <w:suppressAutoHyphens/>
              <w:snapToGrid w:val="0"/>
              <w:spacing w:after="0" w:line="240" w:lineRule="auto"/>
              <w:jc w:val="center"/>
              <w:rPr>
                <w:rFonts w:ascii="Times New Roman" w:eastAsia="Times New Roman" w:hAnsi="Times New Roman" w:cs="Times New Roman"/>
                <w:sz w:val="18"/>
                <w:szCs w:val="20"/>
              </w:rPr>
            </w:pPr>
            <w:r w:rsidRPr="00A306F9">
              <w:rPr>
                <w:rFonts w:ascii="Times New Roman" w:eastAsia="Times New Roman" w:hAnsi="Times New Roman" w:cs="Times New Roman"/>
                <w:sz w:val="18"/>
                <w:szCs w:val="20"/>
              </w:rPr>
              <w:t>6</w:t>
            </w:r>
          </w:p>
        </w:tc>
      </w:tr>
      <w:tr w:rsidR="00EE2F36" w:rsidRPr="00EE2F36" w:rsidTr="00A306F9">
        <w:trPr>
          <w:trHeight w:val="690"/>
        </w:trPr>
        <w:tc>
          <w:tcPr>
            <w:tcW w:w="534" w:type="dxa"/>
            <w:tcBorders>
              <w:top w:val="single" w:sz="4" w:space="0" w:color="000000"/>
              <w:left w:val="single" w:sz="4" w:space="0" w:color="000000"/>
              <w:bottom w:val="single" w:sz="4" w:space="0" w:color="000000"/>
              <w:right w:val="single" w:sz="4" w:space="0" w:color="000000"/>
            </w:tcBorders>
            <w:hideMark/>
          </w:tcPr>
          <w:p w:rsidR="00EE2F36" w:rsidRPr="00A306F9" w:rsidRDefault="00EE2F36" w:rsidP="00EE2F36">
            <w:pPr>
              <w:suppressAutoHyphens/>
              <w:snapToGrid w:val="0"/>
              <w:spacing w:after="0" w:line="240" w:lineRule="auto"/>
              <w:rPr>
                <w:rFonts w:ascii="Times New Roman" w:eastAsia="Times New Roman" w:hAnsi="Times New Roman" w:cs="Times New Roman"/>
                <w:sz w:val="18"/>
                <w:szCs w:val="20"/>
              </w:rPr>
            </w:pPr>
            <w:r w:rsidRPr="00A306F9">
              <w:rPr>
                <w:rFonts w:ascii="Times New Roman" w:eastAsia="Times New Roman" w:hAnsi="Times New Roman" w:cs="Times New Roman"/>
                <w:sz w:val="18"/>
                <w:szCs w:val="20"/>
              </w:rPr>
              <w:t>4.</w:t>
            </w:r>
          </w:p>
        </w:tc>
        <w:tc>
          <w:tcPr>
            <w:tcW w:w="2835" w:type="dxa"/>
            <w:tcBorders>
              <w:top w:val="single" w:sz="4" w:space="0" w:color="000000"/>
              <w:left w:val="single" w:sz="4" w:space="0" w:color="000000"/>
              <w:bottom w:val="single" w:sz="4" w:space="0" w:color="000000"/>
              <w:right w:val="single" w:sz="4" w:space="0" w:color="000000"/>
            </w:tcBorders>
            <w:hideMark/>
          </w:tcPr>
          <w:p w:rsidR="00EE2F36" w:rsidRPr="00A306F9" w:rsidRDefault="00EE2F36" w:rsidP="00EE2F36">
            <w:pPr>
              <w:suppressAutoHyphens/>
              <w:snapToGrid w:val="0"/>
              <w:spacing w:after="0" w:line="240" w:lineRule="auto"/>
              <w:jc w:val="both"/>
              <w:rPr>
                <w:rFonts w:ascii="Times New Roman" w:eastAsia="Times New Roman" w:hAnsi="Times New Roman" w:cs="Times New Roman"/>
                <w:sz w:val="18"/>
                <w:szCs w:val="20"/>
              </w:rPr>
            </w:pPr>
            <w:r w:rsidRPr="00A306F9">
              <w:rPr>
                <w:rFonts w:ascii="Times New Roman" w:eastAsia="Times New Roman" w:hAnsi="Times New Roman" w:cs="Times New Roman"/>
                <w:sz w:val="18"/>
                <w:szCs w:val="20"/>
              </w:rPr>
              <w:t>Количество правонарушений, совершённых учащимися и зарегистрированных в ИДН</w:t>
            </w:r>
          </w:p>
        </w:tc>
        <w:tc>
          <w:tcPr>
            <w:tcW w:w="1985" w:type="dxa"/>
            <w:tcBorders>
              <w:top w:val="single" w:sz="4" w:space="0" w:color="000000"/>
              <w:left w:val="single" w:sz="4" w:space="0" w:color="000000"/>
              <w:bottom w:val="single" w:sz="4" w:space="0" w:color="000000"/>
              <w:right w:val="single" w:sz="4" w:space="0" w:color="000000"/>
            </w:tcBorders>
            <w:vAlign w:val="center"/>
          </w:tcPr>
          <w:p w:rsidR="00EE2F36" w:rsidRPr="00A306F9" w:rsidRDefault="00EE2F36" w:rsidP="00EE2F36">
            <w:pPr>
              <w:tabs>
                <w:tab w:val="left" w:pos="1635"/>
              </w:tabs>
              <w:snapToGrid w:val="0"/>
              <w:spacing w:after="0" w:line="240" w:lineRule="auto"/>
              <w:jc w:val="center"/>
              <w:rPr>
                <w:rFonts w:ascii="Times New Roman" w:eastAsia="Times New Roman" w:hAnsi="Times New Roman" w:cs="Times New Roman"/>
                <w:sz w:val="18"/>
                <w:szCs w:val="20"/>
                <w:lang w:eastAsia="ru-RU"/>
              </w:rPr>
            </w:pPr>
            <w:r w:rsidRPr="00A306F9">
              <w:rPr>
                <w:rFonts w:ascii="Times New Roman" w:eastAsia="Times New Roman" w:hAnsi="Times New Roman" w:cs="Times New Roman"/>
                <w:sz w:val="18"/>
                <w:szCs w:val="20"/>
                <w:lang w:eastAsia="ru-RU"/>
              </w:rPr>
              <w:t>-</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EE2F36" w:rsidRPr="00A306F9" w:rsidRDefault="00EE2F36" w:rsidP="00EE2F36">
            <w:pPr>
              <w:tabs>
                <w:tab w:val="left" w:pos="1635"/>
              </w:tabs>
              <w:snapToGrid w:val="0"/>
              <w:spacing w:after="0" w:line="240" w:lineRule="auto"/>
              <w:jc w:val="center"/>
              <w:rPr>
                <w:rFonts w:ascii="Times New Roman" w:eastAsia="Times New Roman" w:hAnsi="Times New Roman" w:cs="Times New Roman"/>
                <w:sz w:val="18"/>
                <w:szCs w:val="20"/>
                <w:lang w:eastAsia="ru-RU"/>
              </w:rPr>
            </w:pPr>
            <w:r w:rsidRPr="00A306F9">
              <w:rPr>
                <w:rFonts w:ascii="Times New Roman" w:eastAsia="Times New Roman" w:hAnsi="Times New Roman" w:cs="Times New Roman"/>
                <w:sz w:val="18"/>
                <w:szCs w:val="20"/>
                <w:lang w:eastAsia="ru-RU"/>
              </w:rPr>
              <w:t>1</w:t>
            </w:r>
          </w:p>
        </w:tc>
      </w:tr>
    </w:tbl>
    <w:p w:rsidR="00EE2F36" w:rsidRPr="00EE2F36" w:rsidRDefault="00EE2F36" w:rsidP="00A306F9">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Основными причинами постановки учащихся на профилактический учет являются отсутствие контроля родителей за детьми во внеурочное время и нарушение детско-родите</w:t>
      </w:r>
      <w:r w:rsidR="00A306F9">
        <w:rPr>
          <w:rFonts w:ascii="Times New Roman" w:eastAsia="Times New Roman" w:hAnsi="Times New Roman" w:cs="Times New Roman"/>
          <w:sz w:val="24"/>
          <w:szCs w:val="24"/>
          <w:lang w:eastAsia="ru-RU"/>
        </w:rPr>
        <w:t>льских отношений в этих семьях.</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Организация профилактической работы и правового воспитания учащихся ведется руководствуясь Городской программой </w:t>
      </w:r>
      <w:proofErr w:type="gramStart"/>
      <w:r w:rsidRPr="00EE2F36">
        <w:rPr>
          <w:rFonts w:ascii="Times New Roman" w:eastAsia="Times New Roman" w:hAnsi="Times New Roman" w:cs="Times New Roman"/>
          <w:sz w:val="24"/>
          <w:szCs w:val="24"/>
          <w:lang w:eastAsia="ru-RU"/>
        </w:rPr>
        <w:t>КР</w:t>
      </w:r>
      <w:proofErr w:type="gramEnd"/>
      <w:r w:rsidRPr="00EE2F36">
        <w:rPr>
          <w:rFonts w:ascii="Times New Roman" w:eastAsia="Times New Roman" w:hAnsi="Times New Roman" w:cs="Times New Roman"/>
          <w:sz w:val="24"/>
          <w:szCs w:val="24"/>
          <w:lang w:eastAsia="ru-RU"/>
        </w:rPr>
        <w:t xml:space="preserve"> «профилактики правонарушений и преступлений несовершеннолетних»; приказов Министерства образования КР, ЦО.  </w:t>
      </w:r>
    </w:p>
    <w:p w:rsidR="00EE2F36" w:rsidRPr="00EE2F36" w:rsidRDefault="00EE2F36" w:rsidP="00EE2F36">
      <w:pPr>
        <w:spacing w:after="0" w:line="240" w:lineRule="auto"/>
        <w:ind w:right="-1" w:firstLine="851"/>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Под профилактикой подразумевают научно обоснованные и своевременно предпринимаемые действия, направленные на сохранение, поддержание и защиту нормального уровня жизни и здоровья людей. </w:t>
      </w:r>
    </w:p>
    <w:p w:rsidR="00EE2F36" w:rsidRPr="00EE2F36" w:rsidRDefault="00EE2F36" w:rsidP="00EE2F36">
      <w:pPr>
        <w:spacing w:after="0" w:line="240" w:lineRule="auto"/>
        <w:ind w:right="-1" w:firstLine="851"/>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Работа по правовому  воспитанию и профилактике правонарушений и преступности среди учащихся  носит в школе </w:t>
      </w:r>
      <w:r w:rsidRPr="00EE2F36">
        <w:rPr>
          <w:rFonts w:ascii="Times New Roman" w:eastAsia="Times New Roman" w:hAnsi="Times New Roman" w:cs="Times New Roman"/>
          <w:b/>
          <w:i/>
          <w:sz w:val="24"/>
          <w:szCs w:val="24"/>
          <w:lang w:eastAsia="ru-RU"/>
        </w:rPr>
        <w:t>систематический характер</w:t>
      </w:r>
      <w:r w:rsidRPr="00EE2F36">
        <w:rPr>
          <w:rFonts w:ascii="Times New Roman" w:eastAsia="Times New Roman" w:hAnsi="Times New Roman" w:cs="Times New Roman"/>
          <w:sz w:val="24"/>
          <w:szCs w:val="24"/>
          <w:lang w:eastAsia="ru-RU"/>
        </w:rPr>
        <w:t xml:space="preserve">. Работа проводилась по следующим направлениям:  </w:t>
      </w:r>
    </w:p>
    <w:p w:rsidR="00EE2F36" w:rsidRPr="00EE2F36" w:rsidRDefault="00EE2F36" w:rsidP="00A71A09">
      <w:pPr>
        <w:numPr>
          <w:ilvl w:val="0"/>
          <w:numId w:val="12"/>
        </w:numPr>
        <w:spacing w:after="0" w:line="240" w:lineRule="auto"/>
        <w:contextualSpacing/>
        <w:jc w:val="both"/>
        <w:rPr>
          <w:rFonts w:ascii="Times New Roman" w:eastAsia="Times New Roman" w:hAnsi="Times New Roman" w:cs="Times New Roman"/>
          <w:i/>
          <w:sz w:val="24"/>
          <w:szCs w:val="24"/>
          <w:lang w:eastAsia="ru-RU"/>
        </w:rPr>
      </w:pPr>
      <w:r w:rsidRPr="00EE2F36">
        <w:rPr>
          <w:rFonts w:ascii="Times New Roman" w:eastAsia="Times New Roman" w:hAnsi="Times New Roman" w:cs="Times New Roman"/>
          <w:i/>
          <w:sz w:val="24"/>
          <w:szCs w:val="24"/>
          <w:lang w:eastAsia="ru-RU"/>
        </w:rPr>
        <w:t>Изучение и диагностическая работа с учащимися и их семьями:</w:t>
      </w:r>
    </w:p>
    <w:p w:rsidR="00EE2F36" w:rsidRPr="00EE2F36" w:rsidRDefault="00EE2F36" w:rsidP="00A71A09">
      <w:pPr>
        <w:numPr>
          <w:ilvl w:val="0"/>
          <w:numId w:val="11"/>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Составление базы данных о различных социальных категориях детей и их семей, изучение условий жизни детей и составление социального паспорта семьи, состоящей на учете;</w:t>
      </w:r>
    </w:p>
    <w:p w:rsidR="00EE2F36" w:rsidRPr="00EE2F36" w:rsidRDefault="00EE2F36" w:rsidP="00A71A09">
      <w:pPr>
        <w:numPr>
          <w:ilvl w:val="0"/>
          <w:numId w:val="11"/>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Адаптация школьников 1,5, 10-х классов;</w:t>
      </w:r>
    </w:p>
    <w:p w:rsidR="00EE2F36" w:rsidRPr="00EE2F36" w:rsidRDefault="00EE2F36" w:rsidP="00A71A09">
      <w:pPr>
        <w:numPr>
          <w:ilvl w:val="0"/>
          <w:numId w:val="11"/>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Изучение личности каждого ребенка и выявление среди них учащихся, требующих особого внимания педагогического коллектива школы;</w:t>
      </w:r>
    </w:p>
    <w:p w:rsidR="00EE2F36" w:rsidRPr="00EE2F36" w:rsidRDefault="00EE2F36" w:rsidP="00A71A09">
      <w:pPr>
        <w:numPr>
          <w:ilvl w:val="0"/>
          <w:numId w:val="12"/>
        </w:numPr>
        <w:spacing w:after="0" w:line="240" w:lineRule="auto"/>
        <w:contextualSpacing/>
        <w:jc w:val="both"/>
        <w:rPr>
          <w:rFonts w:ascii="Times New Roman" w:eastAsia="Times New Roman" w:hAnsi="Times New Roman" w:cs="Times New Roman"/>
          <w:i/>
          <w:sz w:val="24"/>
          <w:szCs w:val="24"/>
          <w:lang w:eastAsia="ru-RU"/>
        </w:rPr>
      </w:pPr>
      <w:r w:rsidRPr="00EE2F36">
        <w:rPr>
          <w:rFonts w:ascii="Times New Roman" w:eastAsia="Times New Roman" w:hAnsi="Times New Roman" w:cs="Times New Roman"/>
          <w:i/>
          <w:sz w:val="24"/>
          <w:szCs w:val="24"/>
          <w:lang w:eastAsia="ru-RU"/>
        </w:rPr>
        <w:t>Профилактическая работа со школьниками:</w:t>
      </w:r>
    </w:p>
    <w:p w:rsidR="00EE2F36" w:rsidRPr="00EE2F36" w:rsidRDefault="00EE2F36" w:rsidP="00A71A09">
      <w:pPr>
        <w:numPr>
          <w:ilvl w:val="0"/>
          <w:numId w:val="13"/>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Коррекционная работа с детьми «группы риска» (организация свободного времени, отдыха во время каникул, раскрытие потенциала личности ребенка в ходе бесед);</w:t>
      </w:r>
    </w:p>
    <w:p w:rsidR="00EE2F36" w:rsidRPr="00EE2F36" w:rsidRDefault="00EE2F36" w:rsidP="00A71A09">
      <w:pPr>
        <w:numPr>
          <w:ilvl w:val="0"/>
          <w:numId w:val="13"/>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Контроль успеваемости и посещаемости учащегося;</w:t>
      </w:r>
    </w:p>
    <w:p w:rsidR="00EE2F36" w:rsidRPr="00EE2F36" w:rsidRDefault="00EE2F36" w:rsidP="00A71A09">
      <w:pPr>
        <w:numPr>
          <w:ilvl w:val="0"/>
          <w:numId w:val="13"/>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Работа по формированию здорового образа жизни, профилактика </w:t>
      </w:r>
      <w:proofErr w:type="spellStart"/>
      <w:r w:rsidRPr="00EE2F36">
        <w:rPr>
          <w:rFonts w:ascii="Times New Roman" w:eastAsia="Times New Roman" w:hAnsi="Times New Roman" w:cs="Times New Roman"/>
          <w:sz w:val="24"/>
          <w:szCs w:val="24"/>
          <w:lang w:eastAsia="ru-RU"/>
        </w:rPr>
        <w:t>дивиантного</w:t>
      </w:r>
      <w:proofErr w:type="spellEnd"/>
      <w:r w:rsidRPr="00EE2F36">
        <w:rPr>
          <w:rFonts w:ascii="Times New Roman" w:eastAsia="Times New Roman" w:hAnsi="Times New Roman" w:cs="Times New Roman"/>
          <w:sz w:val="24"/>
          <w:szCs w:val="24"/>
          <w:lang w:eastAsia="ru-RU"/>
        </w:rPr>
        <w:t xml:space="preserve"> поведения, суицидальных наклонностей. Просветительская работа среди учащихся о негативном влиянии ПАВ, алкоголя, </w:t>
      </w:r>
      <w:proofErr w:type="spellStart"/>
      <w:r w:rsidRPr="00EE2F36">
        <w:rPr>
          <w:rFonts w:ascii="Times New Roman" w:eastAsia="Times New Roman" w:hAnsi="Times New Roman" w:cs="Times New Roman"/>
          <w:sz w:val="24"/>
          <w:szCs w:val="24"/>
          <w:lang w:eastAsia="ru-RU"/>
        </w:rPr>
        <w:t>табакокурения</w:t>
      </w:r>
      <w:proofErr w:type="spellEnd"/>
      <w:r w:rsidRPr="00EE2F36">
        <w:rPr>
          <w:rFonts w:ascii="Times New Roman" w:eastAsia="Times New Roman" w:hAnsi="Times New Roman" w:cs="Times New Roman"/>
          <w:sz w:val="24"/>
          <w:szCs w:val="24"/>
          <w:lang w:eastAsia="ru-RU"/>
        </w:rPr>
        <w:t>, наркомании, интернет игр на организм человека;</w:t>
      </w:r>
    </w:p>
    <w:p w:rsidR="00EE2F36" w:rsidRPr="00EE2F36" w:rsidRDefault="00EE2F36" w:rsidP="00A71A09">
      <w:pPr>
        <w:numPr>
          <w:ilvl w:val="0"/>
          <w:numId w:val="13"/>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Вовлечение учащихся в общественно значимую деятельность и кружковую работу, организация внеурочное и каникулярное время; </w:t>
      </w:r>
    </w:p>
    <w:p w:rsidR="00EE2F36" w:rsidRPr="00EE2F36" w:rsidRDefault="00EE2F36" w:rsidP="00A71A09">
      <w:pPr>
        <w:numPr>
          <w:ilvl w:val="0"/>
          <w:numId w:val="13"/>
        </w:numPr>
        <w:shd w:val="clear" w:color="auto" w:fill="FFFFFF"/>
        <w:spacing w:after="0" w:line="240" w:lineRule="auto"/>
        <w:contextualSpacing/>
        <w:jc w:val="both"/>
        <w:rPr>
          <w:rFonts w:ascii="Times New Roman" w:eastAsia="Times New Roman" w:hAnsi="Times New Roman" w:cs="Times New Roman"/>
          <w:sz w:val="24"/>
          <w:szCs w:val="24"/>
          <w:lang w:eastAsia="ru-RU"/>
        </w:rPr>
      </w:pPr>
      <w:proofErr w:type="spellStart"/>
      <w:r w:rsidRPr="00EE2F36">
        <w:rPr>
          <w:rFonts w:ascii="Times New Roman" w:eastAsia="Times New Roman" w:hAnsi="Times New Roman" w:cs="Times New Roman"/>
          <w:sz w:val="24"/>
          <w:szCs w:val="24"/>
          <w:lang w:eastAsia="ru-RU"/>
        </w:rPr>
        <w:t>Профориентационная</w:t>
      </w:r>
      <w:proofErr w:type="spellEnd"/>
      <w:r w:rsidRPr="00EE2F36">
        <w:rPr>
          <w:rFonts w:ascii="Times New Roman" w:eastAsia="Times New Roman" w:hAnsi="Times New Roman" w:cs="Times New Roman"/>
          <w:sz w:val="24"/>
          <w:szCs w:val="24"/>
          <w:lang w:eastAsia="ru-RU"/>
        </w:rPr>
        <w:t xml:space="preserve"> работа со школьниками с целью поиска своего места в жизни и смысла жизни;</w:t>
      </w:r>
    </w:p>
    <w:p w:rsidR="00EE2F36" w:rsidRPr="00EE2F36" w:rsidRDefault="00EE2F36" w:rsidP="00A71A09">
      <w:pPr>
        <w:numPr>
          <w:ilvl w:val="0"/>
          <w:numId w:val="13"/>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Правовое воспитание учащихся. Воспитание толерантности;</w:t>
      </w:r>
    </w:p>
    <w:p w:rsidR="00EE2F36" w:rsidRPr="00EE2F36" w:rsidRDefault="00EE2F36" w:rsidP="00A71A09">
      <w:pPr>
        <w:numPr>
          <w:ilvl w:val="0"/>
          <w:numId w:val="12"/>
        </w:numPr>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EE2F36">
        <w:rPr>
          <w:rFonts w:ascii="Times New Roman" w:eastAsia="Times New Roman" w:hAnsi="Times New Roman" w:cs="Times New Roman"/>
          <w:i/>
          <w:sz w:val="24"/>
          <w:szCs w:val="24"/>
          <w:lang w:eastAsia="ru-RU"/>
        </w:rPr>
        <w:t>Медико-психологическое и правовое просвещение классных руководителей и учителей-предметников:</w:t>
      </w:r>
    </w:p>
    <w:p w:rsidR="00EE2F36" w:rsidRPr="00EE2F36" w:rsidRDefault="00EE2F36" w:rsidP="00A71A09">
      <w:pPr>
        <w:numPr>
          <w:ilvl w:val="0"/>
          <w:numId w:val="14"/>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Учебно-просветительская работа среди учителей, классных руководителей в психологической и правовой помощи подростку;</w:t>
      </w:r>
    </w:p>
    <w:p w:rsidR="00EE2F36" w:rsidRPr="00EE2F36" w:rsidRDefault="00EE2F36" w:rsidP="00A71A09">
      <w:pPr>
        <w:numPr>
          <w:ilvl w:val="0"/>
          <w:numId w:val="14"/>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Ознакомление с нормативными документами по организации профилактической работы с учащимися;</w:t>
      </w:r>
    </w:p>
    <w:p w:rsidR="00EE2F36" w:rsidRPr="00EE2F36" w:rsidRDefault="00EE2F36" w:rsidP="00A71A09">
      <w:pPr>
        <w:numPr>
          <w:ilvl w:val="0"/>
          <w:numId w:val="12"/>
        </w:numPr>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EE2F36">
        <w:rPr>
          <w:rFonts w:ascii="Times New Roman" w:eastAsia="Times New Roman" w:hAnsi="Times New Roman" w:cs="Times New Roman"/>
          <w:i/>
          <w:sz w:val="24"/>
          <w:szCs w:val="24"/>
          <w:lang w:eastAsia="ru-RU"/>
        </w:rPr>
        <w:t>Работа с родительской общественностью:</w:t>
      </w:r>
    </w:p>
    <w:p w:rsidR="00EE2F36" w:rsidRPr="00EE2F36" w:rsidRDefault="00EE2F36" w:rsidP="00A71A09">
      <w:pPr>
        <w:numPr>
          <w:ilvl w:val="0"/>
          <w:numId w:val="14"/>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Выявление семей, нуждающихся в психологической и социальной поддержке;</w:t>
      </w:r>
    </w:p>
    <w:p w:rsidR="00EE2F36" w:rsidRPr="00EE2F36" w:rsidRDefault="00EE2F36" w:rsidP="00A71A09">
      <w:pPr>
        <w:numPr>
          <w:ilvl w:val="0"/>
          <w:numId w:val="14"/>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Учебно-просветительская деятельность среди родителей (родительские собрания, индивидуальные беседы)</w:t>
      </w:r>
    </w:p>
    <w:p w:rsidR="00EE2F36" w:rsidRPr="00EE2F36" w:rsidRDefault="00EE2F36" w:rsidP="00A71A09">
      <w:pPr>
        <w:numPr>
          <w:ilvl w:val="0"/>
          <w:numId w:val="12"/>
        </w:numPr>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EE2F36">
        <w:rPr>
          <w:rFonts w:ascii="Times New Roman" w:eastAsia="Times New Roman" w:hAnsi="Times New Roman" w:cs="Times New Roman"/>
          <w:i/>
          <w:sz w:val="24"/>
          <w:szCs w:val="24"/>
          <w:lang w:eastAsia="ru-RU"/>
        </w:rPr>
        <w:lastRenderedPageBreak/>
        <w:t>Подведение итогов:</w:t>
      </w:r>
    </w:p>
    <w:p w:rsidR="00EE2F36" w:rsidRPr="00EE2F36" w:rsidRDefault="00EE2F36" w:rsidP="00A71A09">
      <w:pPr>
        <w:numPr>
          <w:ilvl w:val="0"/>
          <w:numId w:val="15"/>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Анализ профилактической работы всего педагогического коллектива, рассмотрение предложений, рекомендаций по данной проблеме;</w:t>
      </w:r>
    </w:p>
    <w:p w:rsidR="00EE2F36" w:rsidRPr="00A306F9" w:rsidRDefault="00EE2F36" w:rsidP="00A71A09">
      <w:pPr>
        <w:numPr>
          <w:ilvl w:val="0"/>
          <w:numId w:val="15"/>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Совместная работа  соц</w:t>
      </w:r>
      <w:r w:rsidR="00A306F9">
        <w:rPr>
          <w:rFonts w:ascii="Times New Roman" w:eastAsia="Times New Roman" w:hAnsi="Times New Roman" w:cs="Times New Roman"/>
          <w:sz w:val="24"/>
          <w:szCs w:val="24"/>
          <w:lang w:eastAsia="ru-RU"/>
        </w:rPr>
        <w:t xml:space="preserve">. </w:t>
      </w:r>
      <w:r w:rsidRPr="00EE2F36">
        <w:rPr>
          <w:rFonts w:ascii="Times New Roman" w:eastAsia="Times New Roman" w:hAnsi="Times New Roman" w:cs="Times New Roman"/>
          <w:sz w:val="24"/>
          <w:szCs w:val="24"/>
          <w:lang w:eastAsia="ru-RU"/>
        </w:rPr>
        <w:t>педагога, психолога, зам. директора по ВР, инспектора ИДН, Совета профилактики правонарушений, классных руководителей.</w:t>
      </w:r>
    </w:p>
    <w:p w:rsidR="00EE2F36" w:rsidRPr="00EE2F36" w:rsidRDefault="00EE2F36" w:rsidP="00EE2F36">
      <w:pPr>
        <w:shd w:val="clear" w:color="auto" w:fill="FFFFFF"/>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b/>
          <w:bCs/>
          <w:sz w:val="24"/>
          <w:szCs w:val="24"/>
          <w:lang w:eastAsia="ru-RU"/>
        </w:rPr>
        <w:t>Содержание</w:t>
      </w:r>
      <w:r w:rsidRPr="00EE2F36">
        <w:rPr>
          <w:rFonts w:ascii="Times New Roman" w:eastAsia="Times New Roman" w:hAnsi="Times New Roman" w:cs="Times New Roman"/>
          <w:sz w:val="24"/>
          <w:szCs w:val="24"/>
          <w:lang w:eastAsia="ru-RU"/>
        </w:rPr>
        <w:t> работы школы с родителями состояла в следующем:</w:t>
      </w:r>
    </w:p>
    <w:p w:rsidR="00EE2F36" w:rsidRPr="00EE2F36" w:rsidRDefault="00EE2F36" w:rsidP="00EE2F36">
      <w:pPr>
        <w:shd w:val="clear" w:color="auto" w:fill="FFFFFF"/>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1) повышение психолого-педагогических знаний родителей (индивидуальные консультации, беседы);</w:t>
      </w:r>
    </w:p>
    <w:p w:rsidR="00EE2F36" w:rsidRPr="00EE2F36" w:rsidRDefault="00EE2F36" w:rsidP="00EE2F36">
      <w:pPr>
        <w:shd w:val="clear" w:color="auto" w:fill="FFFFFF"/>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2) вовлечение родителей в учебно-воспитательный процесс (родительские собрания, совместные творческие дела, помощь в укреплении материально-технической базы).</w:t>
      </w:r>
    </w:p>
    <w:p w:rsidR="00EE2F36" w:rsidRPr="00EE2F36" w:rsidRDefault="00EE2F36" w:rsidP="00EE2F36">
      <w:pPr>
        <w:shd w:val="clear" w:color="auto" w:fill="FFFFFF"/>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В случае выявления</w:t>
      </w:r>
      <w:proofErr w:type="gramStart"/>
      <w:r w:rsidRPr="00EE2F36">
        <w:rPr>
          <w:rFonts w:ascii="Times New Roman" w:eastAsia="Times New Roman" w:hAnsi="Times New Roman" w:cs="Times New Roman"/>
          <w:sz w:val="24"/>
          <w:szCs w:val="24"/>
          <w:lang w:eastAsia="ru-RU"/>
        </w:rPr>
        <w:t xml:space="preserve"> </w:t>
      </w:r>
      <w:r w:rsidR="00A306F9">
        <w:rPr>
          <w:rFonts w:ascii="Times New Roman" w:eastAsia="Times New Roman" w:hAnsi="Times New Roman" w:cs="Times New Roman"/>
          <w:sz w:val="24"/>
          <w:szCs w:val="24"/>
          <w:lang w:eastAsia="ru-RU"/>
        </w:rPr>
        <w:t>,</w:t>
      </w:r>
      <w:proofErr w:type="gramEnd"/>
      <w:r w:rsidRPr="00EE2F36">
        <w:rPr>
          <w:rFonts w:ascii="Times New Roman" w:eastAsia="Times New Roman" w:hAnsi="Times New Roman" w:cs="Times New Roman"/>
          <w:sz w:val="24"/>
          <w:szCs w:val="24"/>
          <w:lang w:eastAsia="ru-RU"/>
        </w:rPr>
        <w:t xml:space="preserve">родителей не исполняющих должным образом обязанности по содержанию, воспитанию и обучению детей, либо учащихся, имеющих большое количество пропусков по неуважительным причинам, имеющих неудовлетворительные оценки в четвертях, нарушающих Устав школы, т.д., администрация школы незамедлительно принимала экстренные меры оказания поддержки в сложившейся ситуации (посещение на дому, с целью обследования жилищно-бытовых условий, индивидуальные профилактические беседы с учащимися и родителями). </w:t>
      </w:r>
    </w:p>
    <w:p w:rsidR="00EE2F36" w:rsidRPr="00EE2F36" w:rsidRDefault="00EE2F36" w:rsidP="00EE2F36">
      <w:pPr>
        <w:spacing w:after="0" w:line="240" w:lineRule="auto"/>
        <w:ind w:right="-1" w:firstLine="989"/>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В школе проводился учет несовершеннолетних, часто опаздывающих или систематически пропускающих занятия. Классные руководители ежедневно отслеживали посещаемость, успеваемость и поведение обучающихся и учащихся. Для классных руководителей разработан алгоритм действий при отсутствии ученика в школе. Ежемесячно заместителем директора по воспитательной работе анализировалась посещаемость учащихся, и давались рекомендации классным руководителям по работе с учащимися, имеющих большое количество пропусков.</w:t>
      </w:r>
    </w:p>
    <w:p w:rsidR="00EE2F36" w:rsidRPr="00EE2F36" w:rsidRDefault="00EE2F36" w:rsidP="00EE2F36">
      <w:pPr>
        <w:suppressAutoHyphens/>
        <w:spacing w:after="0" w:line="240" w:lineRule="auto"/>
        <w:jc w:val="both"/>
        <w:rPr>
          <w:rFonts w:ascii="Times New Roman" w:eastAsia="Times New Roman" w:hAnsi="Times New Roman" w:cs="Times New Roman"/>
          <w:sz w:val="24"/>
          <w:szCs w:val="24"/>
          <w:lang w:eastAsia="ar-SA"/>
        </w:rPr>
      </w:pPr>
      <w:r w:rsidRPr="00EE2F36">
        <w:rPr>
          <w:rFonts w:ascii="Times New Roman" w:eastAsia="Times New Roman" w:hAnsi="Times New Roman" w:cs="Times New Roman"/>
          <w:sz w:val="24"/>
          <w:szCs w:val="24"/>
          <w:lang w:eastAsia="ru-RU"/>
        </w:rPr>
        <w:t xml:space="preserve">    </w:t>
      </w:r>
      <w:r w:rsidRPr="00EE2F36">
        <w:rPr>
          <w:rFonts w:ascii="Times New Roman" w:eastAsia="Times New Roman" w:hAnsi="Times New Roman" w:cs="Times New Roman"/>
          <w:sz w:val="24"/>
          <w:szCs w:val="24"/>
          <w:lang w:eastAsia="ar-SA"/>
        </w:rPr>
        <w:t xml:space="preserve">В 2017-2018 учебном году проводились рейды с целью обследования жилищно-бытовых условий проживания школьников, проверки соблюдения режима для школьников, для предупреждения  правонарушений, профилактики пропусков уроков. </w:t>
      </w:r>
    </w:p>
    <w:p w:rsidR="00EE2F36" w:rsidRPr="00EE2F36" w:rsidRDefault="00EE2F36" w:rsidP="00EE2F36">
      <w:pPr>
        <w:suppressAutoHyphens/>
        <w:spacing w:after="0" w:line="240" w:lineRule="auto"/>
        <w:jc w:val="both"/>
        <w:rPr>
          <w:rFonts w:ascii="Times New Roman" w:eastAsia="Times New Roman" w:hAnsi="Times New Roman" w:cs="Times New Roman"/>
          <w:sz w:val="24"/>
          <w:szCs w:val="24"/>
          <w:lang w:eastAsia="ar-SA"/>
        </w:rPr>
      </w:pPr>
      <w:r w:rsidRPr="00EE2F36">
        <w:rPr>
          <w:rFonts w:ascii="Times New Roman" w:eastAsia="Times New Roman" w:hAnsi="Times New Roman" w:cs="Times New Roman"/>
          <w:sz w:val="24"/>
          <w:szCs w:val="24"/>
          <w:lang w:eastAsia="ar-SA"/>
        </w:rPr>
        <w:t>Так же были проведены следующие рейдовые мероприятия:</w:t>
      </w:r>
    </w:p>
    <w:p w:rsidR="00EE2F36" w:rsidRPr="00EE2F36" w:rsidRDefault="00EE2F36" w:rsidP="00EE2F36">
      <w:pPr>
        <w:suppressAutoHyphens/>
        <w:spacing w:after="0" w:line="240" w:lineRule="auto"/>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
        <w:gridCol w:w="728"/>
        <w:gridCol w:w="1908"/>
        <w:gridCol w:w="1984"/>
        <w:gridCol w:w="1507"/>
        <w:gridCol w:w="2795"/>
      </w:tblGrid>
      <w:tr w:rsidR="00EE2F36" w:rsidRPr="00A306F9" w:rsidTr="00EE2F36">
        <w:trPr>
          <w:trHeight w:val="174"/>
        </w:trPr>
        <w:tc>
          <w:tcPr>
            <w:tcW w:w="940" w:type="dxa"/>
            <w:shd w:val="clear" w:color="auto" w:fill="auto"/>
          </w:tcPr>
          <w:p w:rsidR="00EE2F36" w:rsidRPr="00A306F9" w:rsidRDefault="00EE2F36" w:rsidP="00EE2F36">
            <w:pPr>
              <w:spacing w:after="0" w:line="240" w:lineRule="auto"/>
              <w:jc w:val="center"/>
              <w:rPr>
                <w:rFonts w:ascii="Times New Roman" w:eastAsia="Times New Roman" w:hAnsi="Times New Roman" w:cs="Times New Roman"/>
                <w:b/>
                <w:sz w:val="14"/>
                <w:szCs w:val="24"/>
                <w:lang w:eastAsia="ru-RU"/>
              </w:rPr>
            </w:pPr>
            <w:r w:rsidRPr="00A306F9">
              <w:rPr>
                <w:rFonts w:ascii="Times New Roman" w:eastAsia="Times New Roman" w:hAnsi="Times New Roman" w:cs="Times New Roman"/>
                <w:b/>
                <w:sz w:val="14"/>
                <w:szCs w:val="24"/>
                <w:lang w:eastAsia="ru-RU"/>
              </w:rPr>
              <w:t xml:space="preserve">№ </w:t>
            </w:r>
            <w:proofErr w:type="gramStart"/>
            <w:r w:rsidRPr="00A306F9">
              <w:rPr>
                <w:rFonts w:ascii="Times New Roman" w:eastAsia="Times New Roman" w:hAnsi="Times New Roman" w:cs="Times New Roman"/>
                <w:b/>
                <w:sz w:val="14"/>
                <w:szCs w:val="24"/>
                <w:lang w:eastAsia="ru-RU"/>
              </w:rPr>
              <w:t>п</w:t>
            </w:r>
            <w:proofErr w:type="gramEnd"/>
            <w:r w:rsidRPr="00A306F9">
              <w:rPr>
                <w:rFonts w:ascii="Times New Roman" w:eastAsia="Times New Roman" w:hAnsi="Times New Roman" w:cs="Times New Roman"/>
                <w:b/>
                <w:sz w:val="14"/>
                <w:szCs w:val="24"/>
                <w:lang w:eastAsia="ru-RU"/>
              </w:rPr>
              <w:t>/п</w:t>
            </w:r>
          </w:p>
        </w:tc>
        <w:tc>
          <w:tcPr>
            <w:tcW w:w="1051" w:type="dxa"/>
            <w:shd w:val="clear" w:color="auto" w:fill="auto"/>
          </w:tcPr>
          <w:p w:rsidR="00EE2F36" w:rsidRPr="00A306F9" w:rsidRDefault="00EE2F36" w:rsidP="00EE2F36">
            <w:pPr>
              <w:spacing w:after="0" w:line="240" w:lineRule="auto"/>
              <w:jc w:val="center"/>
              <w:rPr>
                <w:rFonts w:ascii="Times New Roman" w:eastAsia="Times New Roman" w:hAnsi="Times New Roman" w:cs="Times New Roman"/>
                <w:b/>
                <w:sz w:val="14"/>
                <w:szCs w:val="24"/>
                <w:lang w:eastAsia="ru-RU"/>
              </w:rPr>
            </w:pPr>
            <w:r w:rsidRPr="00A306F9">
              <w:rPr>
                <w:rFonts w:ascii="Times New Roman" w:eastAsia="Times New Roman" w:hAnsi="Times New Roman" w:cs="Times New Roman"/>
                <w:b/>
                <w:sz w:val="14"/>
                <w:szCs w:val="24"/>
                <w:lang w:eastAsia="ru-RU"/>
              </w:rPr>
              <w:t>№ СШ</w:t>
            </w:r>
          </w:p>
        </w:tc>
        <w:tc>
          <w:tcPr>
            <w:tcW w:w="2962" w:type="dxa"/>
            <w:shd w:val="clear" w:color="auto" w:fill="auto"/>
          </w:tcPr>
          <w:p w:rsidR="00EE2F36" w:rsidRPr="00A306F9" w:rsidRDefault="00EE2F36" w:rsidP="00EE2F36">
            <w:pPr>
              <w:spacing w:after="0" w:line="240" w:lineRule="auto"/>
              <w:rPr>
                <w:rFonts w:ascii="Times New Roman" w:eastAsia="Times New Roman" w:hAnsi="Times New Roman" w:cs="Times New Roman"/>
                <w:b/>
                <w:sz w:val="14"/>
                <w:szCs w:val="24"/>
                <w:lang w:eastAsia="ru-RU"/>
              </w:rPr>
            </w:pPr>
            <w:r w:rsidRPr="00A306F9">
              <w:rPr>
                <w:rFonts w:ascii="Times New Roman" w:eastAsia="Times New Roman" w:hAnsi="Times New Roman" w:cs="Times New Roman"/>
                <w:b/>
                <w:sz w:val="14"/>
                <w:szCs w:val="24"/>
                <w:lang w:eastAsia="ru-RU"/>
              </w:rPr>
              <w:t>Название рейдов</w:t>
            </w:r>
          </w:p>
        </w:tc>
        <w:tc>
          <w:tcPr>
            <w:tcW w:w="3111" w:type="dxa"/>
            <w:shd w:val="clear" w:color="auto" w:fill="auto"/>
          </w:tcPr>
          <w:p w:rsidR="00EE2F36" w:rsidRPr="00A306F9" w:rsidRDefault="00EE2F36" w:rsidP="00EE2F36">
            <w:pPr>
              <w:spacing w:after="0" w:line="240" w:lineRule="auto"/>
              <w:rPr>
                <w:rFonts w:ascii="Times New Roman" w:eastAsia="Times New Roman" w:hAnsi="Times New Roman" w:cs="Times New Roman"/>
                <w:b/>
                <w:sz w:val="14"/>
                <w:szCs w:val="24"/>
                <w:lang w:eastAsia="ru-RU"/>
              </w:rPr>
            </w:pPr>
            <w:r w:rsidRPr="00A306F9">
              <w:rPr>
                <w:rFonts w:ascii="Times New Roman" w:eastAsia="Times New Roman" w:hAnsi="Times New Roman" w:cs="Times New Roman"/>
                <w:b/>
                <w:sz w:val="14"/>
                <w:szCs w:val="24"/>
                <w:lang w:eastAsia="ru-RU"/>
              </w:rPr>
              <w:t>Территория проведения рейдов (адрес)</w:t>
            </w:r>
          </w:p>
        </w:tc>
        <w:tc>
          <w:tcPr>
            <w:tcW w:w="2075" w:type="dxa"/>
            <w:shd w:val="clear" w:color="auto" w:fill="auto"/>
          </w:tcPr>
          <w:p w:rsidR="00EE2F36" w:rsidRPr="00A306F9" w:rsidRDefault="00EE2F36" w:rsidP="00EE2F36">
            <w:pPr>
              <w:spacing w:after="0" w:line="240" w:lineRule="auto"/>
              <w:rPr>
                <w:rFonts w:ascii="Times New Roman" w:eastAsia="Times New Roman" w:hAnsi="Times New Roman" w:cs="Times New Roman"/>
                <w:b/>
                <w:sz w:val="14"/>
                <w:szCs w:val="24"/>
                <w:lang w:eastAsia="ru-RU"/>
              </w:rPr>
            </w:pPr>
            <w:r w:rsidRPr="00A306F9">
              <w:rPr>
                <w:rFonts w:ascii="Times New Roman" w:eastAsia="Times New Roman" w:hAnsi="Times New Roman" w:cs="Times New Roman"/>
                <w:b/>
                <w:sz w:val="14"/>
                <w:szCs w:val="24"/>
                <w:lang w:eastAsia="ru-RU"/>
              </w:rPr>
              <w:t>Количество проведенных рейдов</w:t>
            </w:r>
          </w:p>
        </w:tc>
        <w:tc>
          <w:tcPr>
            <w:tcW w:w="4647" w:type="dxa"/>
            <w:shd w:val="clear" w:color="auto" w:fill="auto"/>
          </w:tcPr>
          <w:p w:rsidR="00EE2F36" w:rsidRPr="00A306F9" w:rsidRDefault="00EE2F36" w:rsidP="00EE2F36">
            <w:pPr>
              <w:spacing w:after="0" w:line="240" w:lineRule="auto"/>
              <w:rPr>
                <w:rFonts w:ascii="Times New Roman" w:eastAsia="Times New Roman" w:hAnsi="Times New Roman" w:cs="Times New Roman"/>
                <w:b/>
                <w:sz w:val="14"/>
                <w:szCs w:val="24"/>
                <w:lang w:eastAsia="ru-RU"/>
              </w:rPr>
            </w:pPr>
            <w:r w:rsidRPr="00A306F9">
              <w:rPr>
                <w:rFonts w:ascii="Times New Roman" w:eastAsia="Times New Roman" w:hAnsi="Times New Roman" w:cs="Times New Roman"/>
                <w:b/>
                <w:sz w:val="14"/>
                <w:szCs w:val="24"/>
                <w:lang w:eastAsia="ru-RU"/>
              </w:rPr>
              <w:t xml:space="preserve">Кол-во выявленных учащихся </w:t>
            </w:r>
          </w:p>
          <w:p w:rsidR="00EE2F36" w:rsidRPr="00A306F9" w:rsidRDefault="00EE2F36" w:rsidP="00EE2F36">
            <w:pPr>
              <w:spacing w:after="0" w:line="240" w:lineRule="auto"/>
              <w:rPr>
                <w:rFonts w:ascii="Times New Roman" w:eastAsia="Times New Roman" w:hAnsi="Times New Roman" w:cs="Times New Roman"/>
                <w:b/>
                <w:sz w:val="14"/>
                <w:szCs w:val="24"/>
                <w:lang w:eastAsia="ru-RU"/>
              </w:rPr>
            </w:pPr>
          </w:p>
        </w:tc>
      </w:tr>
      <w:tr w:rsidR="00EE2F36" w:rsidRPr="00A306F9" w:rsidTr="00EE2F36">
        <w:trPr>
          <w:trHeight w:val="366"/>
        </w:trPr>
        <w:tc>
          <w:tcPr>
            <w:tcW w:w="940" w:type="dxa"/>
            <w:shd w:val="clear" w:color="auto" w:fill="auto"/>
          </w:tcPr>
          <w:p w:rsidR="00EE2F36" w:rsidRPr="00A306F9" w:rsidRDefault="00EE2F36" w:rsidP="00A71A09">
            <w:pPr>
              <w:numPr>
                <w:ilvl w:val="0"/>
                <w:numId w:val="46"/>
              </w:numPr>
              <w:spacing w:after="0" w:line="240" w:lineRule="auto"/>
              <w:jc w:val="center"/>
              <w:rPr>
                <w:rFonts w:ascii="Times New Roman" w:eastAsia="Times New Roman" w:hAnsi="Times New Roman" w:cs="Times New Roman"/>
                <w:sz w:val="14"/>
                <w:szCs w:val="24"/>
                <w:lang w:eastAsia="ru-RU"/>
              </w:rPr>
            </w:pPr>
          </w:p>
        </w:tc>
        <w:tc>
          <w:tcPr>
            <w:tcW w:w="1051" w:type="dxa"/>
            <w:shd w:val="clear" w:color="auto" w:fill="auto"/>
          </w:tcPr>
          <w:p w:rsidR="00EE2F36" w:rsidRPr="00A306F9" w:rsidRDefault="00EE2F36" w:rsidP="00EE2F36">
            <w:pPr>
              <w:spacing w:after="0" w:line="240" w:lineRule="auto"/>
              <w:jc w:val="center"/>
              <w:rPr>
                <w:rFonts w:ascii="Times New Roman" w:eastAsia="Times New Roman" w:hAnsi="Times New Roman" w:cs="Times New Roman"/>
                <w:sz w:val="14"/>
                <w:szCs w:val="24"/>
                <w:lang w:eastAsia="ru-RU"/>
              </w:rPr>
            </w:pPr>
            <w:r w:rsidRPr="00A306F9">
              <w:rPr>
                <w:rFonts w:ascii="Times New Roman" w:eastAsia="Times New Roman" w:hAnsi="Times New Roman" w:cs="Times New Roman"/>
                <w:sz w:val="14"/>
                <w:szCs w:val="24"/>
                <w:lang w:eastAsia="ru-RU"/>
              </w:rPr>
              <w:t>№ 10</w:t>
            </w:r>
          </w:p>
        </w:tc>
        <w:tc>
          <w:tcPr>
            <w:tcW w:w="2962" w:type="dxa"/>
            <w:shd w:val="clear" w:color="auto" w:fill="auto"/>
          </w:tcPr>
          <w:p w:rsidR="00EE2F36" w:rsidRPr="00A306F9" w:rsidRDefault="00EE2F36" w:rsidP="00EE2F36">
            <w:pPr>
              <w:spacing w:after="0" w:line="240" w:lineRule="auto"/>
              <w:rPr>
                <w:rFonts w:ascii="Times New Roman" w:eastAsia="Times New Roman" w:hAnsi="Times New Roman" w:cs="Times New Roman"/>
                <w:sz w:val="14"/>
                <w:szCs w:val="24"/>
                <w:lang w:val="ky-KG" w:eastAsia="ru-RU"/>
              </w:rPr>
            </w:pPr>
            <w:r w:rsidRPr="00A306F9">
              <w:rPr>
                <w:rFonts w:ascii="Times New Roman" w:eastAsia="Times New Roman" w:hAnsi="Times New Roman" w:cs="Times New Roman"/>
                <w:sz w:val="14"/>
                <w:szCs w:val="24"/>
                <w:lang w:val="ky-KG" w:eastAsia="ru-RU"/>
              </w:rPr>
              <w:t xml:space="preserve"> “Внешний вид”, </w:t>
            </w:r>
          </w:p>
        </w:tc>
        <w:tc>
          <w:tcPr>
            <w:tcW w:w="3111" w:type="dxa"/>
            <w:shd w:val="clear" w:color="auto" w:fill="auto"/>
          </w:tcPr>
          <w:p w:rsidR="00EE2F36" w:rsidRPr="00A306F9" w:rsidRDefault="00EE2F36" w:rsidP="00EE2F36">
            <w:pPr>
              <w:spacing w:after="0" w:line="240" w:lineRule="auto"/>
              <w:jc w:val="center"/>
              <w:rPr>
                <w:rFonts w:ascii="Times New Roman" w:eastAsia="Times New Roman" w:hAnsi="Times New Roman" w:cs="Times New Roman"/>
                <w:sz w:val="14"/>
                <w:szCs w:val="24"/>
                <w:lang w:val="ky-KG" w:eastAsia="ru-RU"/>
              </w:rPr>
            </w:pPr>
            <w:r w:rsidRPr="00A306F9">
              <w:rPr>
                <w:rFonts w:ascii="Times New Roman" w:eastAsia="Times New Roman" w:hAnsi="Times New Roman" w:cs="Times New Roman"/>
                <w:sz w:val="14"/>
                <w:szCs w:val="24"/>
                <w:lang w:val="ky-KG" w:eastAsia="ru-RU"/>
              </w:rPr>
              <w:t>Школа</w:t>
            </w:r>
          </w:p>
          <w:p w:rsidR="00EE2F36" w:rsidRPr="00A306F9" w:rsidRDefault="00EE2F36" w:rsidP="00EE2F36">
            <w:pPr>
              <w:spacing w:after="0" w:line="240" w:lineRule="auto"/>
              <w:jc w:val="center"/>
              <w:rPr>
                <w:rFonts w:ascii="Times New Roman" w:eastAsia="Times New Roman" w:hAnsi="Times New Roman" w:cs="Times New Roman"/>
                <w:sz w:val="14"/>
                <w:szCs w:val="24"/>
                <w:lang w:val="ky-KG" w:eastAsia="ru-RU"/>
              </w:rPr>
            </w:pPr>
            <w:r w:rsidRPr="00A306F9">
              <w:rPr>
                <w:rFonts w:ascii="Times New Roman" w:eastAsia="Times New Roman" w:hAnsi="Times New Roman" w:cs="Times New Roman"/>
                <w:sz w:val="14"/>
                <w:szCs w:val="24"/>
                <w:lang w:val="ky-KG" w:eastAsia="ru-RU"/>
              </w:rPr>
              <w:t xml:space="preserve">Усенбаева, 164 </w:t>
            </w:r>
          </w:p>
        </w:tc>
        <w:tc>
          <w:tcPr>
            <w:tcW w:w="2075" w:type="dxa"/>
            <w:shd w:val="clear" w:color="auto" w:fill="auto"/>
          </w:tcPr>
          <w:p w:rsidR="00EE2F36" w:rsidRPr="00A306F9" w:rsidRDefault="00EE2F36" w:rsidP="00EE2F36">
            <w:pPr>
              <w:spacing w:after="0" w:line="240" w:lineRule="auto"/>
              <w:jc w:val="center"/>
              <w:rPr>
                <w:rFonts w:ascii="Times New Roman" w:eastAsia="Times New Roman" w:hAnsi="Times New Roman" w:cs="Times New Roman"/>
                <w:sz w:val="14"/>
                <w:szCs w:val="24"/>
                <w:lang w:val="ky-KG" w:eastAsia="ru-RU"/>
              </w:rPr>
            </w:pPr>
            <w:r w:rsidRPr="00A306F9">
              <w:rPr>
                <w:rFonts w:ascii="Times New Roman" w:eastAsia="Times New Roman" w:hAnsi="Times New Roman" w:cs="Times New Roman"/>
                <w:sz w:val="14"/>
                <w:szCs w:val="24"/>
                <w:lang w:val="ky-KG" w:eastAsia="ru-RU"/>
              </w:rPr>
              <w:t>9</w:t>
            </w:r>
          </w:p>
        </w:tc>
        <w:tc>
          <w:tcPr>
            <w:tcW w:w="4647" w:type="dxa"/>
            <w:shd w:val="clear" w:color="auto" w:fill="auto"/>
          </w:tcPr>
          <w:p w:rsidR="00EE2F36" w:rsidRPr="00A306F9" w:rsidRDefault="00EE2F36" w:rsidP="00EE2F36">
            <w:pPr>
              <w:spacing w:after="0" w:line="240" w:lineRule="auto"/>
              <w:jc w:val="center"/>
              <w:rPr>
                <w:rFonts w:ascii="Times New Roman" w:eastAsia="Times New Roman" w:hAnsi="Times New Roman" w:cs="Times New Roman"/>
                <w:sz w:val="14"/>
                <w:szCs w:val="24"/>
                <w:lang w:val="ky-KG" w:eastAsia="ru-RU"/>
              </w:rPr>
            </w:pPr>
            <w:r w:rsidRPr="00A306F9">
              <w:rPr>
                <w:rFonts w:ascii="Times New Roman" w:eastAsia="Times New Roman" w:hAnsi="Times New Roman" w:cs="Times New Roman"/>
                <w:sz w:val="14"/>
                <w:szCs w:val="24"/>
                <w:lang w:val="ky-KG" w:eastAsia="ru-RU"/>
              </w:rPr>
              <w:t>0</w:t>
            </w:r>
          </w:p>
        </w:tc>
      </w:tr>
      <w:tr w:rsidR="00EE2F36" w:rsidRPr="00A306F9" w:rsidTr="00EE2F36">
        <w:trPr>
          <w:trHeight w:val="885"/>
        </w:trPr>
        <w:tc>
          <w:tcPr>
            <w:tcW w:w="940" w:type="dxa"/>
            <w:shd w:val="clear" w:color="auto" w:fill="auto"/>
          </w:tcPr>
          <w:p w:rsidR="00EE2F36" w:rsidRPr="00A306F9" w:rsidRDefault="00EE2F36" w:rsidP="00A71A09">
            <w:pPr>
              <w:numPr>
                <w:ilvl w:val="0"/>
                <w:numId w:val="46"/>
              </w:numPr>
              <w:spacing w:after="0" w:line="240" w:lineRule="auto"/>
              <w:jc w:val="center"/>
              <w:rPr>
                <w:rFonts w:ascii="Times New Roman" w:eastAsia="Times New Roman" w:hAnsi="Times New Roman" w:cs="Times New Roman"/>
                <w:sz w:val="14"/>
                <w:szCs w:val="24"/>
                <w:lang w:eastAsia="ru-RU"/>
              </w:rPr>
            </w:pPr>
          </w:p>
        </w:tc>
        <w:tc>
          <w:tcPr>
            <w:tcW w:w="1051" w:type="dxa"/>
            <w:shd w:val="clear" w:color="auto" w:fill="auto"/>
          </w:tcPr>
          <w:p w:rsidR="00EE2F36" w:rsidRPr="00A306F9" w:rsidRDefault="00EE2F36" w:rsidP="00EE2F36">
            <w:pPr>
              <w:spacing w:after="0" w:line="240" w:lineRule="auto"/>
              <w:jc w:val="center"/>
              <w:rPr>
                <w:rFonts w:ascii="Times New Roman" w:eastAsia="Times New Roman" w:hAnsi="Times New Roman" w:cs="Times New Roman"/>
                <w:sz w:val="14"/>
                <w:szCs w:val="24"/>
                <w:lang w:eastAsia="ru-RU"/>
              </w:rPr>
            </w:pPr>
          </w:p>
        </w:tc>
        <w:tc>
          <w:tcPr>
            <w:tcW w:w="2962" w:type="dxa"/>
            <w:shd w:val="clear" w:color="auto" w:fill="auto"/>
          </w:tcPr>
          <w:p w:rsidR="00EE2F36" w:rsidRPr="00A306F9" w:rsidRDefault="00EE2F36" w:rsidP="00EE2F36">
            <w:pPr>
              <w:spacing w:after="0" w:line="240" w:lineRule="auto"/>
              <w:rPr>
                <w:rFonts w:ascii="Times New Roman" w:eastAsia="Times New Roman" w:hAnsi="Times New Roman" w:cs="Times New Roman"/>
                <w:sz w:val="14"/>
                <w:szCs w:val="24"/>
                <w:lang w:val="ky-KG" w:eastAsia="ru-RU"/>
              </w:rPr>
            </w:pPr>
            <w:r w:rsidRPr="00A306F9">
              <w:rPr>
                <w:rFonts w:ascii="Times New Roman" w:eastAsia="Times New Roman" w:hAnsi="Times New Roman" w:cs="Times New Roman"/>
                <w:sz w:val="14"/>
                <w:szCs w:val="24"/>
                <w:lang w:val="ky-KG" w:eastAsia="ru-RU"/>
              </w:rPr>
              <w:t xml:space="preserve">“Компьютер”, </w:t>
            </w:r>
          </w:p>
          <w:p w:rsidR="00EE2F36" w:rsidRPr="00A306F9" w:rsidRDefault="00EE2F36" w:rsidP="00EE2F36">
            <w:pPr>
              <w:spacing w:after="0" w:line="240" w:lineRule="auto"/>
              <w:rPr>
                <w:rFonts w:ascii="Times New Roman" w:eastAsia="Times New Roman" w:hAnsi="Times New Roman" w:cs="Times New Roman"/>
                <w:sz w:val="14"/>
                <w:szCs w:val="24"/>
                <w:lang w:val="ky-KG" w:eastAsia="ru-RU"/>
              </w:rPr>
            </w:pPr>
          </w:p>
          <w:p w:rsidR="00EE2F36" w:rsidRPr="00A306F9" w:rsidRDefault="00EE2F36" w:rsidP="00EE2F36">
            <w:pPr>
              <w:rPr>
                <w:rFonts w:ascii="Times New Roman" w:eastAsia="Times New Roman" w:hAnsi="Times New Roman" w:cs="Times New Roman"/>
                <w:sz w:val="14"/>
                <w:szCs w:val="24"/>
                <w:lang w:val="ky-KG" w:eastAsia="ru-RU"/>
              </w:rPr>
            </w:pPr>
          </w:p>
        </w:tc>
        <w:tc>
          <w:tcPr>
            <w:tcW w:w="3111" w:type="dxa"/>
            <w:shd w:val="clear" w:color="auto" w:fill="auto"/>
          </w:tcPr>
          <w:p w:rsidR="00EE2F36" w:rsidRPr="00A306F9" w:rsidRDefault="00EE2F36" w:rsidP="00EE2F36">
            <w:pPr>
              <w:spacing w:after="0" w:line="240" w:lineRule="auto"/>
              <w:jc w:val="center"/>
              <w:rPr>
                <w:rFonts w:ascii="Times New Roman" w:eastAsia="Times New Roman" w:hAnsi="Times New Roman" w:cs="Times New Roman"/>
                <w:sz w:val="14"/>
                <w:szCs w:val="24"/>
                <w:lang w:val="ky-KG" w:eastAsia="ru-RU"/>
              </w:rPr>
            </w:pPr>
            <w:r w:rsidRPr="00A306F9">
              <w:rPr>
                <w:rFonts w:ascii="Times New Roman" w:eastAsia="Times New Roman" w:hAnsi="Times New Roman" w:cs="Times New Roman"/>
                <w:sz w:val="14"/>
                <w:szCs w:val="24"/>
                <w:lang w:val="ky-KG" w:eastAsia="ru-RU"/>
              </w:rPr>
              <w:t>Микроучасток школы</w:t>
            </w:r>
          </w:p>
          <w:p w:rsidR="00EE2F36" w:rsidRPr="00A306F9" w:rsidRDefault="00EE2F36" w:rsidP="00EE2F36">
            <w:pPr>
              <w:rPr>
                <w:rFonts w:ascii="Times New Roman" w:eastAsia="Times New Roman" w:hAnsi="Times New Roman" w:cs="Times New Roman"/>
                <w:sz w:val="14"/>
                <w:szCs w:val="24"/>
                <w:lang w:val="ky-KG" w:eastAsia="ru-RU"/>
              </w:rPr>
            </w:pPr>
          </w:p>
        </w:tc>
        <w:tc>
          <w:tcPr>
            <w:tcW w:w="2075" w:type="dxa"/>
            <w:shd w:val="clear" w:color="auto" w:fill="auto"/>
          </w:tcPr>
          <w:p w:rsidR="00EE2F36" w:rsidRPr="00A306F9" w:rsidRDefault="00EE2F36" w:rsidP="00EE2F36">
            <w:pPr>
              <w:spacing w:after="0" w:line="240" w:lineRule="auto"/>
              <w:jc w:val="center"/>
              <w:rPr>
                <w:rFonts w:ascii="Times New Roman" w:eastAsia="Times New Roman" w:hAnsi="Times New Roman" w:cs="Times New Roman"/>
                <w:sz w:val="14"/>
                <w:szCs w:val="24"/>
                <w:lang w:val="ky-KG" w:eastAsia="ru-RU"/>
              </w:rPr>
            </w:pPr>
            <w:r w:rsidRPr="00A306F9">
              <w:rPr>
                <w:rFonts w:ascii="Times New Roman" w:eastAsia="Times New Roman" w:hAnsi="Times New Roman" w:cs="Times New Roman"/>
                <w:sz w:val="14"/>
                <w:szCs w:val="24"/>
                <w:lang w:val="ky-KG" w:eastAsia="ru-RU"/>
              </w:rPr>
              <w:t>7</w:t>
            </w:r>
          </w:p>
          <w:p w:rsidR="00EE2F36" w:rsidRPr="00A306F9" w:rsidRDefault="00EE2F36" w:rsidP="00EE2F36">
            <w:pPr>
              <w:spacing w:after="0" w:line="240" w:lineRule="auto"/>
              <w:jc w:val="center"/>
              <w:rPr>
                <w:rFonts w:ascii="Times New Roman" w:eastAsia="Times New Roman" w:hAnsi="Times New Roman" w:cs="Times New Roman"/>
                <w:sz w:val="14"/>
                <w:szCs w:val="24"/>
                <w:lang w:val="ky-KG" w:eastAsia="ru-RU"/>
              </w:rPr>
            </w:pPr>
          </w:p>
          <w:p w:rsidR="00EE2F36" w:rsidRPr="00A306F9" w:rsidRDefault="00EE2F36" w:rsidP="00EE2F36">
            <w:pPr>
              <w:jc w:val="center"/>
              <w:rPr>
                <w:rFonts w:ascii="Times New Roman" w:eastAsia="Times New Roman" w:hAnsi="Times New Roman" w:cs="Times New Roman"/>
                <w:sz w:val="14"/>
                <w:szCs w:val="24"/>
                <w:lang w:val="ky-KG" w:eastAsia="ru-RU"/>
              </w:rPr>
            </w:pPr>
          </w:p>
        </w:tc>
        <w:tc>
          <w:tcPr>
            <w:tcW w:w="4647" w:type="dxa"/>
            <w:shd w:val="clear" w:color="auto" w:fill="auto"/>
          </w:tcPr>
          <w:p w:rsidR="00EE2F36" w:rsidRPr="00A306F9" w:rsidRDefault="00EE2F36" w:rsidP="00EE2F36">
            <w:pPr>
              <w:jc w:val="center"/>
              <w:rPr>
                <w:rFonts w:ascii="Times New Roman" w:eastAsia="Times New Roman" w:hAnsi="Times New Roman" w:cs="Times New Roman"/>
                <w:sz w:val="14"/>
                <w:szCs w:val="24"/>
                <w:lang w:val="ky-KG" w:eastAsia="ru-RU"/>
              </w:rPr>
            </w:pPr>
            <w:r w:rsidRPr="00A306F9">
              <w:rPr>
                <w:rFonts w:ascii="Times New Roman" w:eastAsia="Times New Roman" w:hAnsi="Times New Roman" w:cs="Times New Roman"/>
                <w:sz w:val="14"/>
                <w:szCs w:val="24"/>
                <w:lang w:val="ky-KG" w:eastAsia="ru-RU"/>
              </w:rPr>
              <w:t xml:space="preserve"> 2          </w:t>
            </w:r>
          </w:p>
          <w:p w:rsidR="00EE2F36" w:rsidRPr="00A306F9" w:rsidRDefault="00EE2F36" w:rsidP="00EE2F36">
            <w:pPr>
              <w:rPr>
                <w:rFonts w:ascii="Times New Roman" w:eastAsia="Times New Roman" w:hAnsi="Times New Roman" w:cs="Times New Roman"/>
                <w:sz w:val="14"/>
                <w:szCs w:val="24"/>
                <w:lang w:val="ky-KG" w:eastAsia="ru-RU"/>
              </w:rPr>
            </w:pPr>
            <w:r w:rsidRPr="00A306F9">
              <w:rPr>
                <w:rFonts w:ascii="Times New Roman" w:eastAsia="Times New Roman" w:hAnsi="Times New Roman" w:cs="Times New Roman"/>
                <w:sz w:val="14"/>
                <w:szCs w:val="24"/>
                <w:lang w:val="ky-KG" w:eastAsia="ru-RU"/>
              </w:rPr>
              <w:t xml:space="preserve">  (Аширбеков М. 9-б класс, Зулпукаров Н. 9-б класс. Проведена профилактическая беседа с учениками и родителями)</w:t>
            </w:r>
          </w:p>
        </w:tc>
      </w:tr>
      <w:tr w:rsidR="00EE2F36" w:rsidRPr="00A306F9" w:rsidTr="00EE2F36">
        <w:trPr>
          <w:trHeight w:val="555"/>
        </w:trPr>
        <w:tc>
          <w:tcPr>
            <w:tcW w:w="940" w:type="dxa"/>
            <w:shd w:val="clear" w:color="auto" w:fill="auto"/>
          </w:tcPr>
          <w:p w:rsidR="00EE2F36" w:rsidRPr="00A306F9" w:rsidRDefault="00EE2F36" w:rsidP="00A71A09">
            <w:pPr>
              <w:numPr>
                <w:ilvl w:val="0"/>
                <w:numId w:val="46"/>
              </w:numPr>
              <w:spacing w:after="0" w:line="240" w:lineRule="auto"/>
              <w:jc w:val="center"/>
              <w:rPr>
                <w:rFonts w:ascii="Times New Roman" w:eastAsia="Times New Roman" w:hAnsi="Times New Roman" w:cs="Times New Roman"/>
                <w:sz w:val="14"/>
                <w:szCs w:val="24"/>
                <w:lang w:eastAsia="ru-RU"/>
              </w:rPr>
            </w:pPr>
          </w:p>
        </w:tc>
        <w:tc>
          <w:tcPr>
            <w:tcW w:w="1051" w:type="dxa"/>
            <w:shd w:val="clear" w:color="auto" w:fill="auto"/>
          </w:tcPr>
          <w:p w:rsidR="00EE2F36" w:rsidRPr="00A306F9" w:rsidRDefault="00EE2F36" w:rsidP="00EE2F36">
            <w:pPr>
              <w:spacing w:after="0" w:line="240" w:lineRule="auto"/>
              <w:jc w:val="center"/>
              <w:rPr>
                <w:rFonts w:ascii="Times New Roman" w:eastAsia="Times New Roman" w:hAnsi="Times New Roman" w:cs="Times New Roman"/>
                <w:sz w:val="14"/>
                <w:szCs w:val="24"/>
                <w:lang w:eastAsia="ru-RU"/>
              </w:rPr>
            </w:pPr>
          </w:p>
        </w:tc>
        <w:tc>
          <w:tcPr>
            <w:tcW w:w="2962" w:type="dxa"/>
            <w:shd w:val="clear" w:color="auto" w:fill="auto"/>
          </w:tcPr>
          <w:p w:rsidR="00EE2F36" w:rsidRPr="00A306F9" w:rsidRDefault="00EE2F36" w:rsidP="00EE2F36">
            <w:pPr>
              <w:spacing w:after="0" w:line="240" w:lineRule="auto"/>
              <w:rPr>
                <w:rFonts w:ascii="Times New Roman" w:eastAsia="Times New Roman" w:hAnsi="Times New Roman" w:cs="Times New Roman"/>
                <w:sz w:val="14"/>
                <w:szCs w:val="24"/>
                <w:lang w:val="ky-KG" w:eastAsia="ru-RU"/>
              </w:rPr>
            </w:pPr>
            <w:r w:rsidRPr="00A306F9">
              <w:rPr>
                <w:rFonts w:ascii="Times New Roman" w:eastAsia="Times New Roman" w:hAnsi="Times New Roman" w:cs="Times New Roman"/>
                <w:sz w:val="14"/>
                <w:szCs w:val="24"/>
                <w:lang w:val="ky-KG" w:eastAsia="ru-RU"/>
              </w:rPr>
              <w:t>“Курильщик”,</w:t>
            </w:r>
          </w:p>
          <w:p w:rsidR="00EE2F36" w:rsidRPr="00A306F9" w:rsidRDefault="00EE2F36" w:rsidP="00EE2F36">
            <w:pPr>
              <w:rPr>
                <w:rFonts w:ascii="Times New Roman" w:eastAsia="Times New Roman" w:hAnsi="Times New Roman" w:cs="Times New Roman"/>
                <w:sz w:val="14"/>
                <w:szCs w:val="24"/>
                <w:lang w:val="ky-KG" w:eastAsia="ru-RU"/>
              </w:rPr>
            </w:pPr>
          </w:p>
        </w:tc>
        <w:tc>
          <w:tcPr>
            <w:tcW w:w="3111" w:type="dxa"/>
            <w:shd w:val="clear" w:color="auto" w:fill="auto"/>
          </w:tcPr>
          <w:p w:rsidR="00EE2F36" w:rsidRPr="00A306F9" w:rsidRDefault="00EE2F36" w:rsidP="00EE2F36">
            <w:pPr>
              <w:spacing w:after="0" w:line="240" w:lineRule="auto"/>
              <w:jc w:val="center"/>
              <w:rPr>
                <w:rFonts w:ascii="Times New Roman" w:eastAsia="Times New Roman" w:hAnsi="Times New Roman" w:cs="Times New Roman"/>
                <w:sz w:val="14"/>
                <w:szCs w:val="24"/>
                <w:lang w:val="ky-KG" w:eastAsia="ru-RU"/>
              </w:rPr>
            </w:pPr>
            <w:r w:rsidRPr="00A306F9">
              <w:rPr>
                <w:rFonts w:ascii="Times New Roman" w:eastAsia="Times New Roman" w:hAnsi="Times New Roman" w:cs="Times New Roman"/>
                <w:sz w:val="14"/>
                <w:szCs w:val="24"/>
                <w:lang w:val="ky-KG" w:eastAsia="ru-RU"/>
              </w:rPr>
              <w:t xml:space="preserve">  Школа</w:t>
            </w:r>
          </w:p>
          <w:p w:rsidR="00EE2F36" w:rsidRPr="00A306F9" w:rsidRDefault="00EE2F36" w:rsidP="00EE2F36">
            <w:pPr>
              <w:rPr>
                <w:rFonts w:ascii="Times New Roman" w:eastAsia="Times New Roman" w:hAnsi="Times New Roman" w:cs="Times New Roman"/>
                <w:sz w:val="14"/>
                <w:szCs w:val="24"/>
                <w:lang w:val="ky-KG" w:eastAsia="ru-RU"/>
              </w:rPr>
            </w:pPr>
            <w:r w:rsidRPr="00A306F9">
              <w:rPr>
                <w:rFonts w:ascii="Times New Roman" w:eastAsia="Times New Roman" w:hAnsi="Times New Roman" w:cs="Times New Roman"/>
                <w:sz w:val="14"/>
                <w:szCs w:val="24"/>
                <w:lang w:val="ky-KG" w:eastAsia="ru-RU"/>
              </w:rPr>
              <w:t xml:space="preserve">         Усенбаева, 164   </w:t>
            </w:r>
          </w:p>
        </w:tc>
        <w:tc>
          <w:tcPr>
            <w:tcW w:w="2075" w:type="dxa"/>
            <w:shd w:val="clear" w:color="auto" w:fill="auto"/>
          </w:tcPr>
          <w:p w:rsidR="00EE2F36" w:rsidRPr="00A306F9" w:rsidRDefault="00EE2F36" w:rsidP="00EE2F36">
            <w:pPr>
              <w:spacing w:after="0" w:line="240" w:lineRule="auto"/>
              <w:jc w:val="center"/>
              <w:rPr>
                <w:rFonts w:ascii="Times New Roman" w:eastAsia="Times New Roman" w:hAnsi="Times New Roman" w:cs="Times New Roman"/>
                <w:sz w:val="14"/>
                <w:szCs w:val="24"/>
                <w:lang w:val="ky-KG" w:eastAsia="ru-RU"/>
              </w:rPr>
            </w:pPr>
            <w:r w:rsidRPr="00A306F9">
              <w:rPr>
                <w:rFonts w:ascii="Times New Roman" w:eastAsia="Times New Roman" w:hAnsi="Times New Roman" w:cs="Times New Roman"/>
                <w:sz w:val="14"/>
                <w:szCs w:val="24"/>
                <w:lang w:val="ky-KG" w:eastAsia="ru-RU"/>
              </w:rPr>
              <w:t>2</w:t>
            </w:r>
          </w:p>
          <w:p w:rsidR="00EE2F36" w:rsidRPr="00A306F9" w:rsidRDefault="00EE2F36" w:rsidP="00EE2F36">
            <w:pPr>
              <w:jc w:val="center"/>
              <w:rPr>
                <w:rFonts w:ascii="Times New Roman" w:eastAsia="Times New Roman" w:hAnsi="Times New Roman" w:cs="Times New Roman"/>
                <w:sz w:val="14"/>
                <w:szCs w:val="24"/>
                <w:lang w:val="ky-KG" w:eastAsia="ru-RU"/>
              </w:rPr>
            </w:pPr>
          </w:p>
        </w:tc>
        <w:tc>
          <w:tcPr>
            <w:tcW w:w="4647" w:type="dxa"/>
            <w:shd w:val="clear" w:color="auto" w:fill="auto"/>
          </w:tcPr>
          <w:p w:rsidR="00EE2F36" w:rsidRPr="00A306F9" w:rsidRDefault="00EE2F36" w:rsidP="00EE2F36">
            <w:pPr>
              <w:jc w:val="center"/>
              <w:rPr>
                <w:rFonts w:ascii="Times New Roman" w:eastAsia="Times New Roman" w:hAnsi="Times New Roman" w:cs="Times New Roman"/>
                <w:sz w:val="14"/>
                <w:szCs w:val="24"/>
                <w:lang w:val="ky-KG" w:eastAsia="ru-RU"/>
              </w:rPr>
            </w:pPr>
            <w:r w:rsidRPr="00A306F9">
              <w:rPr>
                <w:rFonts w:ascii="Times New Roman" w:eastAsia="Times New Roman" w:hAnsi="Times New Roman" w:cs="Times New Roman"/>
                <w:sz w:val="14"/>
                <w:szCs w:val="24"/>
                <w:lang w:val="ky-KG" w:eastAsia="ru-RU"/>
              </w:rPr>
              <w:t>0</w:t>
            </w:r>
          </w:p>
        </w:tc>
      </w:tr>
      <w:tr w:rsidR="00EE2F36" w:rsidRPr="00A306F9" w:rsidTr="00EE2F36">
        <w:trPr>
          <w:trHeight w:val="585"/>
        </w:trPr>
        <w:tc>
          <w:tcPr>
            <w:tcW w:w="940" w:type="dxa"/>
            <w:shd w:val="clear" w:color="auto" w:fill="auto"/>
          </w:tcPr>
          <w:p w:rsidR="00EE2F36" w:rsidRPr="00A306F9" w:rsidRDefault="00EE2F36" w:rsidP="00A71A09">
            <w:pPr>
              <w:numPr>
                <w:ilvl w:val="0"/>
                <w:numId w:val="46"/>
              </w:numPr>
              <w:spacing w:after="0" w:line="240" w:lineRule="auto"/>
              <w:jc w:val="center"/>
              <w:rPr>
                <w:rFonts w:ascii="Times New Roman" w:eastAsia="Times New Roman" w:hAnsi="Times New Roman" w:cs="Times New Roman"/>
                <w:sz w:val="14"/>
                <w:szCs w:val="24"/>
                <w:lang w:eastAsia="ru-RU"/>
              </w:rPr>
            </w:pPr>
          </w:p>
        </w:tc>
        <w:tc>
          <w:tcPr>
            <w:tcW w:w="1051" w:type="dxa"/>
            <w:shd w:val="clear" w:color="auto" w:fill="auto"/>
          </w:tcPr>
          <w:p w:rsidR="00EE2F36" w:rsidRPr="00A306F9" w:rsidRDefault="00EE2F36" w:rsidP="00EE2F36">
            <w:pPr>
              <w:spacing w:after="0" w:line="240" w:lineRule="auto"/>
              <w:jc w:val="center"/>
              <w:rPr>
                <w:rFonts w:ascii="Times New Roman" w:eastAsia="Times New Roman" w:hAnsi="Times New Roman" w:cs="Times New Roman"/>
                <w:sz w:val="14"/>
                <w:szCs w:val="24"/>
                <w:lang w:eastAsia="ru-RU"/>
              </w:rPr>
            </w:pPr>
          </w:p>
        </w:tc>
        <w:tc>
          <w:tcPr>
            <w:tcW w:w="2962" w:type="dxa"/>
            <w:shd w:val="clear" w:color="auto" w:fill="auto"/>
          </w:tcPr>
          <w:p w:rsidR="00EE2F36" w:rsidRPr="00A306F9" w:rsidRDefault="00EE2F36" w:rsidP="00EE2F36">
            <w:pPr>
              <w:spacing w:after="0" w:line="240" w:lineRule="auto"/>
              <w:rPr>
                <w:rFonts w:ascii="Times New Roman" w:eastAsia="Times New Roman" w:hAnsi="Times New Roman" w:cs="Times New Roman"/>
                <w:sz w:val="14"/>
                <w:szCs w:val="24"/>
                <w:lang w:val="ky-KG" w:eastAsia="ru-RU"/>
              </w:rPr>
            </w:pPr>
            <w:r w:rsidRPr="00A306F9">
              <w:rPr>
                <w:rFonts w:ascii="Times New Roman" w:eastAsia="Times New Roman" w:hAnsi="Times New Roman" w:cs="Times New Roman"/>
                <w:sz w:val="14"/>
                <w:szCs w:val="24"/>
                <w:lang w:val="ky-KG" w:eastAsia="ru-RU"/>
              </w:rPr>
              <w:t xml:space="preserve">“Колющие, режущие предметы”, </w:t>
            </w:r>
          </w:p>
        </w:tc>
        <w:tc>
          <w:tcPr>
            <w:tcW w:w="3111" w:type="dxa"/>
            <w:shd w:val="clear" w:color="auto" w:fill="auto"/>
          </w:tcPr>
          <w:p w:rsidR="00EE2F36" w:rsidRPr="00A306F9" w:rsidRDefault="00EE2F36" w:rsidP="00EE2F36">
            <w:pPr>
              <w:spacing w:after="0" w:line="240" w:lineRule="auto"/>
              <w:jc w:val="center"/>
              <w:rPr>
                <w:rFonts w:ascii="Times New Roman" w:eastAsia="Times New Roman" w:hAnsi="Times New Roman" w:cs="Times New Roman"/>
                <w:sz w:val="14"/>
                <w:szCs w:val="24"/>
                <w:lang w:val="ky-KG" w:eastAsia="ru-RU"/>
              </w:rPr>
            </w:pPr>
            <w:r w:rsidRPr="00A306F9">
              <w:rPr>
                <w:rFonts w:ascii="Times New Roman" w:eastAsia="Times New Roman" w:hAnsi="Times New Roman" w:cs="Times New Roman"/>
                <w:sz w:val="14"/>
                <w:szCs w:val="24"/>
                <w:lang w:val="ky-KG" w:eastAsia="ru-RU"/>
              </w:rPr>
              <w:t>Школа</w:t>
            </w:r>
          </w:p>
          <w:p w:rsidR="00EE2F36" w:rsidRPr="00A306F9" w:rsidRDefault="00EE2F36" w:rsidP="00EE2F36">
            <w:pPr>
              <w:rPr>
                <w:rFonts w:ascii="Times New Roman" w:eastAsia="Times New Roman" w:hAnsi="Times New Roman" w:cs="Times New Roman"/>
                <w:sz w:val="14"/>
                <w:szCs w:val="24"/>
                <w:lang w:val="ky-KG" w:eastAsia="ru-RU"/>
              </w:rPr>
            </w:pPr>
            <w:r w:rsidRPr="00A306F9">
              <w:rPr>
                <w:rFonts w:ascii="Times New Roman" w:eastAsia="Times New Roman" w:hAnsi="Times New Roman" w:cs="Times New Roman"/>
                <w:sz w:val="14"/>
                <w:szCs w:val="24"/>
                <w:lang w:val="ky-KG" w:eastAsia="ru-RU"/>
              </w:rPr>
              <w:t xml:space="preserve">         Усенбаева, 164</w:t>
            </w:r>
          </w:p>
        </w:tc>
        <w:tc>
          <w:tcPr>
            <w:tcW w:w="2075" w:type="dxa"/>
            <w:shd w:val="clear" w:color="auto" w:fill="auto"/>
          </w:tcPr>
          <w:p w:rsidR="00EE2F36" w:rsidRPr="00A306F9" w:rsidRDefault="00EE2F36" w:rsidP="00EE2F36">
            <w:pPr>
              <w:jc w:val="center"/>
              <w:rPr>
                <w:rFonts w:ascii="Times New Roman" w:eastAsia="Times New Roman" w:hAnsi="Times New Roman" w:cs="Times New Roman"/>
                <w:sz w:val="14"/>
                <w:szCs w:val="24"/>
                <w:lang w:val="ky-KG" w:eastAsia="ru-RU"/>
              </w:rPr>
            </w:pPr>
            <w:r w:rsidRPr="00A306F9">
              <w:rPr>
                <w:rFonts w:ascii="Times New Roman" w:eastAsia="Times New Roman" w:hAnsi="Times New Roman" w:cs="Times New Roman"/>
                <w:sz w:val="14"/>
                <w:szCs w:val="24"/>
                <w:lang w:val="ky-KG" w:eastAsia="ru-RU"/>
              </w:rPr>
              <w:t>2</w:t>
            </w:r>
          </w:p>
        </w:tc>
        <w:tc>
          <w:tcPr>
            <w:tcW w:w="4647" w:type="dxa"/>
            <w:shd w:val="clear" w:color="auto" w:fill="auto"/>
          </w:tcPr>
          <w:p w:rsidR="00EE2F36" w:rsidRPr="00A306F9" w:rsidRDefault="00EE2F36" w:rsidP="00EE2F36">
            <w:pPr>
              <w:jc w:val="center"/>
              <w:rPr>
                <w:rFonts w:ascii="Times New Roman" w:eastAsia="Times New Roman" w:hAnsi="Times New Roman" w:cs="Times New Roman"/>
                <w:sz w:val="14"/>
                <w:szCs w:val="24"/>
                <w:lang w:val="ky-KG" w:eastAsia="ru-RU"/>
              </w:rPr>
            </w:pPr>
            <w:r w:rsidRPr="00A306F9">
              <w:rPr>
                <w:rFonts w:ascii="Times New Roman" w:eastAsia="Times New Roman" w:hAnsi="Times New Roman" w:cs="Times New Roman"/>
                <w:sz w:val="14"/>
                <w:szCs w:val="24"/>
                <w:lang w:val="ky-KG" w:eastAsia="ru-RU"/>
              </w:rPr>
              <w:t>0</w:t>
            </w:r>
          </w:p>
        </w:tc>
      </w:tr>
      <w:tr w:rsidR="00EE2F36" w:rsidRPr="00A306F9" w:rsidTr="00EE2F36">
        <w:trPr>
          <w:trHeight w:val="810"/>
        </w:trPr>
        <w:tc>
          <w:tcPr>
            <w:tcW w:w="940" w:type="dxa"/>
            <w:shd w:val="clear" w:color="auto" w:fill="auto"/>
          </w:tcPr>
          <w:p w:rsidR="00EE2F36" w:rsidRPr="00A306F9" w:rsidRDefault="00EE2F36" w:rsidP="00A71A09">
            <w:pPr>
              <w:numPr>
                <w:ilvl w:val="0"/>
                <w:numId w:val="46"/>
              </w:numPr>
              <w:spacing w:after="0" w:line="240" w:lineRule="auto"/>
              <w:jc w:val="center"/>
              <w:rPr>
                <w:rFonts w:ascii="Times New Roman" w:eastAsia="Times New Roman" w:hAnsi="Times New Roman" w:cs="Times New Roman"/>
                <w:sz w:val="14"/>
                <w:szCs w:val="24"/>
                <w:lang w:eastAsia="ru-RU"/>
              </w:rPr>
            </w:pPr>
          </w:p>
        </w:tc>
        <w:tc>
          <w:tcPr>
            <w:tcW w:w="1051" w:type="dxa"/>
            <w:shd w:val="clear" w:color="auto" w:fill="auto"/>
          </w:tcPr>
          <w:p w:rsidR="00EE2F36" w:rsidRPr="00A306F9" w:rsidRDefault="00EE2F36" w:rsidP="00EE2F36">
            <w:pPr>
              <w:spacing w:after="0" w:line="240" w:lineRule="auto"/>
              <w:jc w:val="center"/>
              <w:rPr>
                <w:rFonts w:ascii="Times New Roman" w:eastAsia="Times New Roman" w:hAnsi="Times New Roman" w:cs="Times New Roman"/>
                <w:sz w:val="14"/>
                <w:szCs w:val="24"/>
                <w:lang w:eastAsia="ru-RU"/>
              </w:rPr>
            </w:pPr>
          </w:p>
        </w:tc>
        <w:tc>
          <w:tcPr>
            <w:tcW w:w="2962" w:type="dxa"/>
            <w:shd w:val="clear" w:color="auto" w:fill="auto"/>
          </w:tcPr>
          <w:p w:rsidR="00EE2F36" w:rsidRPr="00A306F9" w:rsidRDefault="00EE2F36" w:rsidP="00EE2F36">
            <w:pPr>
              <w:spacing w:after="0" w:line="240" w:lineRule="auto"/>
              <w:rPr>
                <w:rFonts w:ascii="Times New Roman" w:eastAsia="Times New Roman" w:hAnsi="Times New Roman" w:cs="Times New Roman"/>
                <w:sz w:val="14"/>
                <w:szCs w:val="24"/>
                <w:lang w:val="ky-KG" w:eastAsia="ru-RU"/>
              </w:rPr>
            </w:pPr>
          </w:p>
          <w:p w:rsidR="00EE2F36" w:rsidRPr="00A306F9" w:rsidRDefault="00EE2F36" w:rsidP="00EE2F36">
            <w:pPr>
              <w:spacing w:after="0" w:line="240" w:lineRule="auto"/>
              <w:rPr>
                <w:rFonts w:ascii="Times New Roman" w:eastAsia="Times New Roman" w:hAnsi="Times New Roman" w:cs="Times New Roman"/>
                <w:sz w:val="14"/>
                <w:szCs w:val="24"/>
                <w:lang w:val="ky-KG" w:eastAsia="ru-RU"/>
              </w:rPr>
            </w:pPr>
            <w:r w:rsidRPr="00A306F9">
              <w:rPr>
                <w:rFonts w:ascii="Times New Roman" w:eastAsia="Times New Roman" w:hAnsi="Times New Roman" w:cs="Times New Roman"/>
                <w:sz w:val="14"/>
                <w:szCs w:val="24"/>
                <w:lang w:val="ky-KG" w:eastAsia="ru-RU"/>
              </w:rPr>
              <w:t>“Насвай”</w:t>
            </w:r>
          </w:p>
        </w:tc>
        <w:tc>
          <w:tcPr>
            <w:tcW w:w="3111" w:type="dxa"/>
            <w:shd w:val="clear" w:color="auto" w:fill="auto"/>
          </w:tcPr>
          <w:p w:rsidR="00EE2F36" w:rsidRPr="00A306F9" w:rsidRDefault="00EE2F36" w:rsidP="00EE2F36">
            <w:pPr>
              <w:spacing w:after="0" w:line="240" w:lineRule="auto"/>
              <w:jc w:val="center"/>
              <w:rPr>
                <w:rFonts w:ascii="Times New Roman" w:eastAsia="Times New Roman" w:hAnsi="Times New Roman" w:cs="Times New Roman"/>
                <w:sz w:val="14"/>
                <w:szCs w:val="24"/>
                <w:lang w:val="ky-KG" w:eastAsia="ru-RU"/>
              </w:rPr>
            </w:pPr>
            <w:r w:rsidRPr="00A306F9">
              <w:rPr>
                <w:rFonts w:ascii="Times New Roman" w:eastAsia="Times New Roman" w:hAnsi="Times New Roman" w:cs="Times New Roman"/>
                <w:sz w:val="14"/>
                <w:szCs w:val="24"/>
                <w:lang w:val="ky-KG" w:eastAsia="ru-RU"/>
              </w:rPr>
              <w:t>Школа</w:t>
            </w:r>
          </w:p>
          <w:p w:rsidR="00EE2F36" w:rsidRPr="00A306F9" w:rsidRDefault="00EE2F36" w:rsidP="00EE2F36">
            <w:pPr>
              <w:rPr>
                <w:rFonts w:ascii="Times New Roman" w:eastAsia="Times New Roman" w:hAnsi="Times New Roman" w:cs="Times New Roman"/>
                <w:sz w:val="14"/>
                <w:szCs w:val="24"/>
                <w:lang w:val="ky-KG" w:eastAsia="ru-RU"/>
              </w:rPr>
            </w:pPr>
            <w:r w:rsidRPr="00A306F9">
              <w:rPr>
                <w:rFonts w:ascii="Times New Roman" w:eastAsia="Times New Roman" w:hAnsi="Times New Roman" w:cs="Times New Roman"/>
                <w:sz w:val="14"/>
                <w:szCs w:val="24"/>
                <w:lang w:val="ky-KG" w:eastAsia="ru-RU"/>
              </w:rPr>
              <w:t xml:space="preserve">       Усенбаева, 164</w:t>
            </w:r>
          </w:p>
        </w:tc>
        <w:tc>
          <w:tcPr>
            <w:tcW w:w="2075" w:type="dxa"/>
            <w:shd w:val="clear" w:color="auto" w:fill="auto"/>
          </w:tcPr>
          <w:p w:rsidR="00EE2F36" w:rsidRPr="00A306F9" w:rsidRDefault="00EE2F36" w:rsidP="00EE2F36">
            <w:pPr>
              <w:rPr>
                <w:rFonts w:ascii="Times New Roman" w:eastAsia="Times New Roman" w:hAnsi="Times New Roman" w:cs="Times New Roman"/>
                <w:sz w:val="14"/>
                <w:szCs w:val="24"/>
                <w:lang w:val="ky-KG" w:eastAsia="ru-RU"/>
              </w:rPr>
            </w:pPr>
            <w:r w:rsidRPr="00A306F9">
              <w:rPr>
                <w:rFonts w:ascii="Times New Roman" w:eastAsia="Times New Roman" w:hAnsi="Times New Roman" w:cs="Times New Roman"/>
                <w:sz w:val="14"/>
                <w:szCs w:val="24"/>
                <w:lang w:val="ky-KG" w:eastAsia="ru-RU"/>
              </w:rPr>
              <w:t xml:space="preserve">           </w:t>
            </w:r>
          </w:p>
          <w:p w:rsidR="00EE2F36" w:rsidRPr="00A306F9" w:rsidRDefault="00EE2F36" w:rsidP="00EE2F36">
            <w:pPr>
              <w:rPr>
                <w:rFonts w:ascii="Times New Roman" w:eastAsia="Times New Roman" w:hAnsi="Times New Roman" w:cs="Times New Roman"/>
                <w:sz w:val="14"/>
                <w:szCs w:val="24"/>
                <w:lang w:val="ky-KG" w:eastAsia="ru-RU"/>
              </w:rPr>
            </w:pPr>
            <w:r w:rsidRPr="00A306F9">
              <w:rPr>
                <w:rFonts w:ascii="Times New Roman" w:eastAsia="Times New Roman" w:hAnsi="Times New Roman" w:cs="Times New Roman"/>
                <w:sz w:val="14"/>
                <w:szCs w:val="24"/>
                <w:lang w:val="ky-KG" w:eastAsia="ru-RU"/>
              </w:rPr>
              <w:t xml:space="preserve">            2</w:t>
            </w:r>
          </w:p>
        </w:tc>
        <w:tc>
          <w:tcPr>
            <w:tcW w:w="4647" w:type="dxa"/>
            <w:shd w:val="clear" w:color="auto" w:fill="auto"/>
          </w:tcPr>
          <w:p w:rsidR="00EE2F36" w:rsidRPr="00A306F9" w:rsidRDefault="00EE2F36" w:rsidP="00EE2F36">
            <w:pPr>
              <w:jc w:val="center"/>
              <w:rPr>
                <w:rFonts w:ascii="Times New Roman" w:eastAsia="Times New Roman" w:hAnsi="Times New Roman" w:cs="Times New Roman"/>
                <w:sz w:val="14"/>
                <w:szCs w:val="24"/>
                <w:lang w:val="ky-KG" w:eastAsia="ru-RU"/>
              </w:rPr>
            </w:pPr>
          </w:p>
          <w:p w:rsidR="00EE2F36" w:rsidRPr="00A306F9" w:rsidRDefault="00EE2F36" w:rsidP="00EE2F36">
            <w:pPr>
              <w:jc w:val="center"/>
              <w:rPr>
                <w:rFonts w:ascii="Times New Roman" w:eastAsia="Times New Roman" w:hAnsi="Times New Roman" w:cs="Times New Roman"/>
                <w:sz w:val="14"/>
                <w:szCs w:val="24"/>
                <w:lang w:val="ky-KG" w:eastAsia="ru-RU"/>
              </w:rPr>
            </w:pPr>
            <w:r w:rsidRPr="00A306F9">
              <w:rPr>
                <w:rFonts w:ascii="Times New Roman" w:eastAsia="Times New Roman" w:hAnsi="Times New Roman" w:cs="Times New Roman"/>
                <w:sz w:val="14"/>
                <w:szCs w:val="24"/>
                <w:lang w:val="ky-KG" w:eastAsia="ru-RU"/>
              </w:rPr>
              <w:t>0</w:t>
            </w:r>
          </w:p>
        </w:tc>
      </w:tr>
      <w:tr w:rsidR="00EE2F36" w:rsidRPr="00A306F9" w:rsidTr="00EE2F36">
        <w:trPr>
          <w:trHeight w:val="707"/>
        </w:trPr>
        <w:tc>
          <w:tcPr>
            <w:tcW w:w="940" w:type="dxa"/>
            <w:shd w:val="clear" w:color="auto" w:fill="auto"/>
          </w:tcPr>
          <w:p w:rsidR="00EE2F36" w:rsidRPr="00A306F9" w:rsidRDefault="00EE2F36" w:rsidP="00A71A09">
            <w:pPr>
              <w:numPr>
                <w:ilvl w:val="0"/>
                <w:numId w:val="46"/>
              </w:numPr>
              <w:spacing w:after="0" w:line="240" w:lineRule="auto"/>
              <w:jc w:val="center"/>
              <w:rPr>
                <w:rFonts w:ascii="Times New Roman" w:eastAsia="Times New Roman" w:hAnsi="Times New Roman" w:cs="Times New Roman"/>
                <w:sz w:val="14"/>
                <w:szCs w:val="24"/>
                <w:lang w:eastAsia="ru-RU"/>
              </w:rPr>
            </w:pPr>
          </w:p>
        </w:tc>
        <w:tc>
          <w:tcPr>
            <w:tcW w:w="1051" w:type="dxa"/>
            <w:shd w:val="clear" w:color="auto" w:fill="auto"/>
          </w:tcPr>
          <w:p w:rsidR="00EE2F36" w:rsidRPr="00A306F9" w:rsidRDefault="00EE2F36" w:rsidP="00EE2F36">
            <w:pPr>
              <w:spacing w:after="0" w:line="240" w:lineRule="auto"/>
              <w:jc w:val="center"/>
              <w:rPr>
                <w:rFonts w:ascii="Times New Roman" w:eastAsia="Times New Roman" w:hAnsi="Times New Roman" w:cs="Times New Roman"/>
                <w:sz w:val="14"/>
                <w:szCs w:val="24"/>
                <w:lang w:eastAsia="ru-RU"/>
              </w:rPr>
            </w:pPr>
          </w:p>
        </w:tc>
        <w:tc>
          <w:tcPr>
            <w:tcW w:w="2962" w:type="dxa"/>
            <w:shd w:val="clear" w:color="auto" w:fill="auto"/>
          </w:tcPr>
          <w:p w:rsidR="00EE2F36" w:rsidRPr="00A306F9" w:rsidRDefault="00EE2F36" w:rsidP="00EE2F36">
            <w:pPr>
              <w:rPr>
                <w:rFonts w:ascii="Times New Roman" w:eastAsia="Times New Roman" w:hAnsi="Times New Roman" w:cs="Times New Roman"/>
                <w:sz w:val="14"/>
                <w:szCs w:val="24"/>
                <w:lang w:val="ky-KG" w:eastAsia="ru-RU"/>
              </w:rPr>
            </w:pPr>
            <w:r w:rsidRPr="00A306F9">
              <w:rPr>
                <w:rFonts w:ascii="Times New Roman" w:eastAsia="Times New Roman" w:hAnsi="Times New Roman" w:cs="Times New Roman"/>
                <w:sz w:val="14"/>
                <w:szCs w:val="24"/>
                <w:lang w:val="ky-KG" w:eastAsia="ru-RU"/>
              </w:rPr>
              <w:t>Всего за год</w:t>
            </w:r>
          </w:p>
        </w:tc>
        <w:tc>
          <w:tcPr>
            <w:tcW w:w="3111" w:type="dxa"/>
            <w:shd w:val="clear" w:color="auto" w:fill="auto"/>
          </w:tcPr>
          <w:p w:rsidR="00EE2F36" w:rsidRPr="00A306F9" w:rsidRDefault="00EE2F36" w:rsidP="00EE2F36">
            <w:pPr>
              <w:spacing w:after="0" w:line="240" w:lineRule="auto"/>
              <w:jc w:val="center"/>
              <w:rPr>
                <w:rFonts w:ascii="Times New Roman" w:eastAsia="Times New Roman" w:hAnsi="Times New Roman" w:cs="Times New Roman"/>
                <w:sz w:val="14"/>
                <w:szCs w:val="24"/>
                <w:lang w:val="ky-KG" w:eastAsia="ru-RU"/>
              </w:rPr>
            </w:pPr>
            <w:r w:rsidRPr="00A306F9">
              <w:rPr>
                <w:rFonts w:ascii="Times New Roman" w:eastAsia="Times New Roman" w:hAnsi="Times New Roman" w:cs="Times New Roman"/>
                <w:sz w:val="14"/>
                <w:szCs w:val="24"/>
                <w:lang w:val="ky-KG" w:eastAsia="ru-RU"/>
              </w:rPr>
              <w:t>Школа</w:t>
            </w:r>
          </w:p>
          <w:p w:rsidR="00EE2F36" w:rsidRPr="00A306F9" w:rsidRDefault="00EE2F36" w:rsidP="00EE2F36">
            <w:pPr>
              <w:rPr>
                <w:rFonts w:ascii="Times New Roman" w:eastAsia="Times New Roman" w:hAnsi="Times New Roman" w:cs="Times New Roman"/>
                <w:sz w:val="14"/>
                <w:szCs w:val="24"/>
                <w:lang w:val="ky-KG" w:eastAsia="ru-RU"/>
              </w:rPr>
            </w:pPr>
            <w:r w:rsidRPr="00A306F9">
              <w:rPr>
                <w:rFonts w:ascii="Times New Roman" w:eastAsia="Times New Roman" w:hAnsi="Times New Roman" w:cs="Times New Roman"/>
                <w:sz w:val="14"/>
                <w:szCs w:val="24"/>
                <w:lang w:val="ky-KG" w:eastAsia="ru-RU"/>
              </w:rPr>
              <w:t xml:space="preserve">        Усенбаева, 164</w:t>
            </w:r>
          </w:p>
        </w:tc>
        <w:tc>
          <w:tcPr>
            <w:tcW w:w="2075" w:type="dxa"/>
            <w:shd w:val="clear" w:color="auto" w:fill="auto"/>
          </w:tcPr>
          <w:p w:rsidR="00EE2F36" w:rsidRPr="00A306F9" w:rsidRDefault="00EE2F36" w:rsidP="00EE2F36">
            <w:pPr>
              <w:rPr>
                <w:rFonts w:ascii="Times New Roman" w:eastAsia="Times New Roman" w:hAnsi="Times New Roman" w:cs="Times New Roman"/>
                <w:sz w:val="14"/>
                <w:szCs w:val="24"/>
                <w:lang w:val="ky-KG" w:eastAsia="ru-RU"/>
              </w:rPr>
            </w:pPr>
            <w:r w:rsidRPr="00A306F9">
              <w:rPr>
                <w:rFonts w:ascii="Times New Roman" w:eastAsia="Times New Roman" w:hAnsi="Times New Roman" w:cs="Times New Roman"/>
                <w:sz w:val="14"/>
                <w:szCs w:val="24"/>
                <w:lang w:val="ky-KG" w:eastAsia="ru-RU"/>
              </w:rPr>
              <w:t xml:space="preserve">           22</w:t>
            </w:r>
          </w:p>
        </w:tc>
        <w:tc>
          <w:tcPr>
            <w:tcW w:w="4647" w:type="dxa"/>
            <w:shd w:val="clear" w:color="auto" w:fill="auto"/>
          </w:tcPr>
          <w:p w:rsidR="00EE2F36" w:rsidRPr="00A306F9" w:rsidRDefault="00EE2F36" w:rsidP="00EE2F36">
            <w:pPr>
              <w:rPr>
                <w:rFonts w:ascii="Times New Roman" w:eastAsia="Times New Roman" w:hAnsi="Times New Roman" w:cs="Times New Roman"/>
                <w:sz w:val="14"/>
                <w:szCs w:val="24"/>
                <w:lang w:val="ky-KG" w:eastAsia="ru-RU"/>
              </w:rPr>
            </w:pPr>
            <w:r w:rsidRPr="00A306F9">
              <w:rPr>
                <w:rFonts w:ascii="Times New Roman" w:eastAsia="Times New Roman" w:hAnsi="Times New Roman" w:cs="Times New Roman"/>
                <w:sz w:val="14"/>
                <w:szCs w:val="24"/>
                <w:lang w:val="ky-KG" w:eastAsia="ru-RU"/>
              </w:rPr>
              <w:t xml:space="preserve">                              2</w:t>
            </w:r>
          </w:p>
        </w:tc>
      </w:tr>
    </w:tbl>
    <w:p w:rsidR="00EE2F36" w:rsidRPr="00A306F9" w:rsidRDefault="00EE2F36" w:rsidP="00EE2F36">
      <w:pPr>
        <w:suppressAutoHyphens/>
        <w:spacing w:after="0" w:line="240" w:lineRule="auto"/>
        <w:jc w:val="both"/>
        <w:rPr>
          <w:rFonts w:ascii="Times New Roman" w:eastAsia="Times New Roman" w:hAnsi="Times New Roman" w:cs="Times New Roman"/>
          <w:sz w:val="16"/>
          <w:szCs w:val="24"/>
          <w:lang w:eastAsia="ar-SA"/>
        </w:rPr>
      </w:pPr>
    </w:p>
    <w:p w:rsidR="00EE2F36" w:rsidRPr="00EE2F36" w:rsidRDefault="00EE2F36" w:rsidP="00EE2F36">
      <w:pPr>
        <w:suppressAutoHyphens/>
        <w:spacing w:after="0" w:line="240" w:lineRule="auto"/>
        <w:ind w:left="142" w:firstLine="567"/>
        <w:jc w:val="both"/>
        <w:rPr>
          <w:rFonts w:ascii="Times New Roman" w:eastAsia="Times New Roman" w:hAnsi="Times New Roman" w:cs="Times New Roman"/>
          <w:sz w:val="24"/>
          <w:szCs w:val="24"/>
          <w:lang w:eastAsia="ar-SA"/>
        </w:rPr>
      </w:pPr>
      <w:r w:rsidRPr="00EE2F36">
        <w:rPr>
          <w:rFonts w:ascii="Times New Roman" w:eastAsia="Times New Roman" w:hAnsi="Times New Roman" w:cs="Times New Roman"/>
          <w:sz w:val="24"/>
          <w:szCs w:val="24"/>
          <w:lang w:eastAsia="ar-SA"/>
        </w:rPr>
        <w:t>Классные руководители в течение года проводили следующую работу:</w:t>
      </w:r>
    </w:p>
    <w:p w:rsidR="00EE2F36" w:rsidRPr="00EE2F36" w:rsidRDefault="00EE2F36" w:rsidP="00A71A09">
      <w:pPr>
        <w:numPr>
          <w:ilvl w:val="0"/>
          <w:numId w:val="22"/>
        </w:numPr>
        <w:spacing w:after="0" w:line="240" w:lineRule="auto"/>
        <w:jc w:val="both"/>
        <w:rPr>
          <w:rFonts w:ascii="Times New Roman" w:eastAsia="Times New Roman" w:hAnsi="Times New Roman" w:cs="Times New Roman"/>
          <w:sz w:val="24"/>
          <w:szCs w:val="24"/>
          <w:lang w:eastAsia="ar-SA"/>
        </w:rPr>
      </w:pPr>
      <w:r w:rsidRPr="00EE2F36">
        <w:rPr>
          <w:rFonts w:ascii="Times New Roman" w:eastAsia="Times New Roman" w:hAnsi="Times New Roman" w:cs="Times New Roman"/>
          <w:sz w:val="24"/>
          <w:szCs w:val="24"/>
          <w:lang w:eastAsia="ar-SA"/>
        </w:rPr>
        <w:t>вели документацию:  табели успеваемости и посещаемости занятий,</w:t>
      </w:r>
      <w:proofErr w:type="gramStart"/>
      <w:r w:rsidRPr="00EE2F36">
        <w:rPr>
          <w:rFonts w:ascii="Times New Roman" w:eastAsia="Times New Roman" w:hAnsi="Times New Roman" w:cs="Times New Roman"/>
          <w:sz w:val="24"/>
          <w:szCs w:val="24"/>
          <w:lang w:eastAsia="ar-SA"/>
        </w:rPr>
        <w:t xml:space="preserve"> ,</w:t>
      </w:r>
      <w:proofErr w:type="gramEnd"/>
      <w:r w:rsidRPr="00EE2F36">
        <w:rPr>
          <w:rFonts w:ascii="Times New Roman" w:eastAsia="Times New Roman" w:hAnsi="Times New Roman" w:cs="Times New Roman"/>
          <w:sz w:val="24"/>
          <w:szCs w:val="24"/>
          <w:lang w:eastAsia="ar-SA"/>
        </w:rPr>
        <w:t xml:space="preserve"> акты обследования семей</w:t>
      </w:r>
    </w:p>
    <w:p w:rsidR="00EE2F36" w:rsidRPr="00EE2F36" w:rsidRDefault="00EE2F36" w:rsidP="00A71A09">
      <w:pPr>
        <w:numPr>
          <w:ilvl w:val="0"/>
          <w:numId w:val="22"/>
        </w:numPr>
        <w:spacing w:after="0" w:line="240" w:lineRule="auto"/>
        <w:jc w:val="both"/>
        <w:rPr>
          <w:rFonts w:ascii="Times New Roman" w:eastAsia="Times New Roman" w:hAnsi="Times New Roman" w:cs="Times New Roman"/>
          <w:sz w:val="24"/>
          <w:szCs w:val="24"/>
          <w:lang w:eastAsia="ar-SA"/>
        </w:rPr>
      </w:pPr>
      <w:r w:rsidRPr="00EE2F36">
        <w:rPr>
          <w:rFonts w:ascii="Times New Roman" w:eastAsia="Times New Roman" w:hAnsi="Times New Roman" w:cs="Times New Roman"/>
          <w:sz w:val="24"/>
          <w:szCs w:val="24"/>
          <w:lang w:eastAsia="ar-SA"/>
        </w:rPr>
        <w:t xml:space="preserve">осуществляли контроль, за проблемными детьми </w:t>
      </w:r>
    </w:p>
    <w:p w:rsidR="00EE2F36" w:rsidRPr="00EE2F36" w:rsidRDefault="00EE2F36" w:rsidP="00A71A09">
      <w:pPr>
        <w:numPr>
          <w:ilvl w:val="0"/>
          <w:numId w:val="22"/>
        </w:numPr>
        <w:spacing w:after="0" w:line="240" w:lineRule="auto"/>
        <w:jc w:val="both"/>
        <w:rPr>
          <w:rFonts w:ascii="Times New Roman" w:eastAsia="Times New Roman" w:hAnsi="Times New Roman" w:cs="Times New Roman"/>
          <w:sz w:val="24"/>
          <w:szCs w:val="24"/>
          <w:lang w:eastAsia="ar-SA"/>
        </w:rPr>
      </w:pPr>
      <w:r w:rsidRPr="00EE2F36">
        <w:rPr>
          <w:rFonts w:ascii="Times New Roman" w:eastAsia="Times New Roman" w:hAnsi="Times New Roman" w:cs="Times New Roman"/>
          <w:sz w:val="24"/>
          <w:szCs w:val="24"/>
          <w:lang w:eastAsia="ar-SA"/>
        </w:rPr>
        <w:lastRenderedPageBreak/>
        <w:t>проводили работу с родителями по занятости детей в каникулярное время (беседы с  родителями на родительских собраниях об ответственности за детей)</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В целях </w:t>
      </w:r>
      <w:r w:rsidRPr="00EE2F36">
        <w:rPr>
          <w:rFonts w:ascii="Times New Roman" w:eastAsia="Times New Roman" w:hAnsi="Times New Roman" w:cs="Times New Roman"/>
          <w:b/>
          <w:sz w:val="24"/>
          <w:szCs w:val="24"/>
          <w:lang w:eastAsia="ru-RU"/>
        </w:rPr>
        <w:t xml:space="preserve">выявления обучающихся, потребляющих наркотические средства и психотропные вещества без назначения врача или совершающих иные правонарушения, </w:t>
      </w:r>
      <w:r w:rsidRPr="00EE2F36">
        <w:rPr>
          <w:rFonts w:ascii="Times New Roman" w:eastAsia="Times New Roman" w:hAnsi="Times New Roman" w:cs="Times New Roman"/>
          <w:sz w:val="24"/>
          <w:szCs w:val="24"/>
          <w:lang w:eastAsia="ru-RU"/>
        </w:rPr>
        <w:t>в  школе организована  деятельность по следующим направлениям:</w:t>
      </w:r>
    </w:p>
    <w:p w:rsidR="00EE2F36" w:rsidRPr="00EE2F36" w:rsidRDefault="00EE2F36" w:rsidP="00A71A09">
      <w:pPr>
        <w:numPr>
          <w:ilvl w:val="0"/>
          <w:numId w:val="15"/>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 Формирование навыков здорового образа жизни у детей и подростков (классные часы, рейды)</w:t>
      </w:r>
    </w:p>
    <w:p w:rsidR="00EE2F36" w:rsidRPr="00EE2F36" w:rsidRDefault="00EE2F36" w:rsidP="00A71A09">
      <w:pPr>
        <w:numPr>
          <w:ilvl w:val="0"/>
          <w:numId w:val="15"/>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для учителей школы проведен семинар по профилактике зависимостей, где  даны рекомендации, которые следует принимать педагогу в случае возникновения подозрений, что подросток нуждается в медицинской помощи.</w:t>
      </w:r>
    </w:p>
    <w:p w:rsidR="00EE2F36" w:rsidRPr="00EE2F36" w:rsidRDefault="00EE2F36" w:rsidP="00A71A09">
      <w:pPr>
        <w:numPr>
          <w:ilvl w:val="0"/>
          <w:numId w:val="15"/>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по данной тематике проведено  родительское собрание  (5-11 класс). Психологом подготовлены памятки родителям о том, как узнать, что ребенок начал употреблять ПАВ, алкоголь и советы о том, что делать в сложившейся ситуации. </w:t>
      </w:r>
    </w:p>
    <w:p w:rsidR="00EE2F36" w:rsidRPr="00EE2F36" w:rsidRDefault="00EE2F36" w:rsidP="00A71A09">
      <w:pPr>
        <w:numPr>
          <w:ilvl w:val="0"/>
          <w:numId w:val="15"/>
        </w:numPr>
        <w:spacing w:after="0" w:line="240" w:lineRule="auto"/>
        <w:contextualSpacing/>
        <w:jc w:val="both"/>
        <w:rPr>
          <w:rFonts w:ascii="Times New Roman" w:eastAsia="Times New Roman" w:hAnsi="Times New Roman" w:cs="Times New Roman"/>
          <w:sz w:val="24"/>
          <w:szCs w:val="24"/>
          <w:lang w:eastAsia="ru-RU"/>
        </w:rPr>
      </w:pPr>
      <w:proofErr w:type="gramStart"/>
      <w:r w:rsidRPr="00EE2F36">
        <w:rPr>
          <w:rFonts w:ascii="Times New Roman" w:eastAsia="Times New Roman" w:hAnsi="Times New Roman" w:cs="Times New Roman"/>
          <w:sz w:val="24"/>
          <w:szCs w:val="24"/>
          <w:lang w:eastAsia="ru-RU"/>
        </w:rPr>
        <w:t>е</w:t>
      </w:r>
      <w:proofErr w:type="gramEnd"/>
      <w:r w:rsidRPr="00EE2F36">
        <w:rPr>
          <w:rFonts w:ascii="Times New Roman" w:eastAsia="Times New Roman" w:hAnsi="Times New Roman" w:cs="Times New Roman"/>
          <w:sz w:val="24"/>
          <w:szCs w:val="24"/>
          <w:lang w:eastAsia="ru-RU"/>
        </w:rPr>
        <w:t>жедневно проводилось наблюдение за учащимися</w:t>
      </w:r>
    </w:p>
    <w:p w:rsidR="00EE2F36" w:rsidRPr="00EE2F36" w:rsidRDefault="00EE2F36" w:rsidP="00EE2F36">
      <w:p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ab/>
        <w:t>В целях соблюдения требований о реализации программ, направленных на формирование законопослушного поведения несовершеннолетних, пропаганду здорового образа жизни, предупреждение и пресечение правонарушений, проводилась следующая работа:</w:t>
      </w:r>
    </w:p>
    <w:p w:rsidR="00EE2F36" w:rsidRPr="00EE2F36" w:rsidRDefault="00EE2F36" w:rsidP="00A71A09">
      <w:pPr>
        <w:numPr>
          <w:ilvl w:val="0"/>
          <w:numId w:val="16"/>
        </w:num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профилактические беседы «Предупреждение наркозависимости подростков», «Интернет сайты, подталкивающие к суициду» (для родительской аудитории).</w:t>
      </w:r>
    </w:p>
    <w:p w:rsidR="00EE2F36" w:rsidRPr="00EE2F36" w:rsidRDefault="00EE2F36" w:rsidP="00A71A09">
      <w:pPr>
        <w:numPr>
          <w:ilvl w:val="0"/>
          <w:numId w:val="16"/>
        </w:num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 Мероприятие «Мы за здоровый образ жизни!»</w:t>
      </w:r>
    </w:p>
    <w:p w:rsidR="00EE2F36" w:rsidRPr="00EE2F36" w:rsidRDefault="00EE2F36" w:rsidP="00A71A09">
      <w:pPr>
        <w:numPr>
          <w:ilvl w:val="0"/>
          <w:numId w:val="16"/>
        </w:num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проведение тематических классных часов: «</w:t>
      </w:r>
      <w:proofErr w:type="gramStart"/>
      <w:r w:rsidRPr="00EE2F36">
        <w:rPr>
          <w:rFonts w:ascii="Times New Roman" w:eastAsia="Times New Roman" w:hAnsi="Times New Roman" w:cs="Times New Roman"/>
          <w:sz w:val="24"/>
          <w:szCs w:val="24"/>
          <w:lang w:eastAsia="ru-RU"/>
        </w:rPr>
        <w:t>Скажи</w:t>
      </w:r>
      <w:proofErr w:type="gramEnd"/>
      <w:r w:rsidRPr="00EE2F36">
        <w:rPr>
          <w:rFonts w:ascii="Times New Roman" w:eastAsia="Times New Roman" w:hAnsi="Times New Roman" w:cs="Times New Roman"/>
          <w:sz w:val="24"/>
          <w:szCs w:val="24"/>
          <w:lang w:eastAsia="ru-RU"/>
        </w:rPr>
        <w:t xml:space="preserve"> НЕТ! наркотикам», «Молодежь за здоровый образ жизни!», «Мой выбор – здоровый образ жизни»</w:t>
      </w:r>
    </w:p>
    <w:p w:rsidR="00EE2F36" w:rsidRPr="00EE2F36" w:rsidRDefault="00EE2F36" w:rsidP="00A71A09">
      <w:pPr>
        <w:numPr>
          <w:ilvl w:val="0"/>
          <w:numId w:val="16"/>
        </w:num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Физкультминутки на уроке.</w:t>
      </w:r>
    </w:p>
    <w:p w:rsidR="00EE2F36" w:rsidRPr="00EE2F36" w:rsidRDefault="00EE2F36" w:rsidP="00A71A09">
      <w:pPr>
        <w:numPr>
          <w:ilvl w:val="0"/>
          <w:numId w:val="16"/>
        </w:num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Конкурсы рисунков, плакатов, тематических стенгазет. </w:t>
      </w:r>
    </w:p>
    <w:p w:rsidR="00EE2F36" w:rsidRPr="00EE2F36" w:rsidRDefault="00EE2F36" w:rsidP="00A71A09">
      <w:pPr>
        <w:numPr>
          <w:ilvl w:val="0"/>
          <w:numId w:val="16"/>
        </w:num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Просмотр видеороликов.</w:t>
      </w:r>
    </w:p>
    <w:p w:rsidR="00EE2F36" w:rsidRPr="00EE2F36" w:rsidRDefault="00EE2F36" w:rsidP="00EE2F36">
      <w:pPr>
        <w:spacing w:after="0" w:line="240" w:lineRule="auto"/>
        <w:ind w:firstLine="705"/>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bCs/>
          <w:sz w:val="24"/>
          <w:szCs w:val="24"/>
          <w:lang w:eastAsia="ru-RU"/>
        </w:rPr>
        <w:t xml:space="preserve">Профилактика наркомании, токсикомании, алкоголизма и </w:t>
      </w:r>
      <w:proofErr w:type="spellStart"/>
      <w:r w:rsidRPr="00EE2F36">
        <w:rPr>
          <w:rFonts w:ascii="Times New Roman" w:eastAsia="Times New Roman" w:hAnsi="Times New Roman" w:cs="Times New Roman"/>
          <w:bCs/>
          <w:sz w:val="24"/>
          <w:szCs w:val="24"/>
          <w:lang w:eastAsia="ru-RU"/>
        </w:rPr>
        <w:t>табакокурения</w:t>
      </w:r>
      <w:proofErr w:type="spellEnd"/>
      <w:r w:rsidRPr="00EE2F36">
        <w:rPr>
          <w:rFonts w:ascii="Times New Roman" w:eastAsia="Times New Roman" w:hAnsi="Times New Roman" w:cs="Times New Roman"/>
          <w:bCs/>
          <w:sz w:val="24"/>
          <w:szCs w:val="24"/>
          <w:lang w:eastAsia="ru-RU"/>
        </w:rPr>
        <w:t xml:space="preserve"> должна находить каждодневную реализацию дома, то есть закрепляться, наполняться практическим содержанием. Сформирован банк данных о семьях и родителях обучающихся </w:t>
      </w:r>
      <w:hyperlink r:id="rId15" w:tgtFrame="_blank" w:history="1">
        <w:r w:rsidRPr="00EE2F36">
          <w:rPr>
            <w:rFonts w:ascii="Times New Roman" w:eastAsia="Times New Roman" w:hAnsi="Times New Roman" w:cs="Times New Roman"/>
            <w:bCs/>
            <w:sz w:val="24"/>
            <w:szCs w:val="24"/>
            <w:lang w:eastAsia="ru-RU"/>
          </w:rPr>
          <w:t>(социальный паспорт школы).</w:t>
        </w:r>
      </w:hyperlink>
      <w:r w:rsidRPr="00EE2F36">
        <w:rPr>
          <w:rFonts w:ascii="Times New Roman" w:eastAsia="Times New Roman" w:hAnsi="Times New Roman" w:cs="Times New Roman"/>
          <w:bCs/>
          <w:sz w:val="24"/>
          <w:szCs w:val="24"/>
          <w:lang w:eastAsia="ru-RU"/>
        </w:rPr>
        <w:t> Проводятся общешкольные родительские собрания по профилактике правонарушений и пропаганде ЗОЖ: «Как уберечь ребёнка от беды», «Предупреждение вредных привычек»,</w:t>
      </w:r>
      <w:r w:rsidRPr="00EE2F36">
        <w:rPr>
          <w:rFonts w:ascii="Times New Roman" w:eastAsia="Times New Roman" w:hAnsi="Times New Roman" w:cs="Times New Roman"/>
          <w:sz w:val="24"/>
          <w:szCs w:val="24"/>
          <w:lang w:eastAsia="ru-RU"/>
        </w:rPr>
        <w:t xml:space="preserve">  </w:t>
      </w:r>
      <w:r w:rsidRPr="00EE2F36">
        <w:rPr>
          <w:rFonts w:ascii="Times New Roman" w:eastAsia="Times New Roman" w:hAnsi="Times New Roman" w:cs="Times New Roman"/>
          <w:bCs/>
          <w:sz w:val="24"/>
          <w:szCs w:val="24"/>
          <w:lang w:eastAsia="ru-RU"/>
        </w:rPr>
        <w:t>«Ответственность  родителей за воспитание детей». Проводятся индивидуальные беседы и консультации с родителями.</w:t>
      </w:r>
    </w:p>
    <w:p w:rsidR="00EE2F36" w:rsidRPr="00EE2F36" w:rsidRDefault="00EE2F36" w:rsidP="00EE2F36">
      <w:pPr>
        <w:spacing w:after="0" w:line="240" w:lineRule="auto"/>
        <w:ind w:firstLine="705"/>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bCs/>
          <w:sz w:val="24"/>
          <w:szCs w:val="24"/>
          <w:lang w:eastAsia="ru-RU"/>
        </w:rPr>
        <w:t xml:space="preserve">Эффективным мероприятием являются рейды в семьи </w:t>
      </w:r>
      <w:proofErr w:type="gramStart"/>
      <w:r w:rsidRPr="00EE2F36">
        <w:rPr>
          <w:rFonts w:ascii="Times New Roman" w:eastAsia="Times New Roman" w:hAnsi="Times New Roman" w:cs="Times New Roman"/>
          <w:bCs/>
          <w:sz w:val="24"/>
          <w:szCs w:val="24"/>
          <w:lang w:eastAsia="ru-RU"/>
        </w:rPr>
        <w:t>обучающихся</w:t>
      </w:r>
      <w:proofErr w:type="gramEnd"/>
      <w:r w:rsidRPr="00EE2F36">
        <w:rPr>
          <w:rFonts w:ascii="Times New Roman" w:eastAsia="Times New Roman" w:hAnsi="Times New Roman" w:cs="Times New Roman"/>
          <w:bCs/>
          <w:sz w:val="24"/>
          <w:szCs w:val="24"/>
          <w:lang w:eastAsia="ru-RU"/>
        </w:rPr>
        <w:t>. Администрацией школы и классными руководителями проводятся обследования условий воспитания детей в данных семьях, составляются акты обследования жилищно-бытовых условий несовершеннолетних. Проводились индивидуальные беседы с родителями, нуждающимися в совете и педагогической помощи.</w:t>
      </w:r>
    </w:p>
    <w:p w:rsidR="00EE2F36" w:rsidRPr="00EE2F36" w:rsidRDefault="00EE2F36" w:rsidP="00EE2F36">
      <w:pPr>
        <w:spacing w:after="0" w:line="240" w:lineRule="auto"/>
        <w:ind w:firstLine="705"/>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bCs/>
          <w:sz w:val="24"/>
          <w:szCs w:val="24"/>
          <w:lang w:eastAsia="ru-RU"/>
        </w:rPr>
        <w:t>Вся работа с родителями направлена на повышение уровня воспитанности обучающихся, предотвращению негативных явлений, тесное сотрудничество семьи и школы. </w:t>
      </w:r>
    </w:p>
    <w:p w:rsidR="00EE2F36" w:rsidRPr="00EE2F36" w:rsidRDefault="00EE2F36" w:rsidP="00EE2F36">
      <w:pPr>
        <w:spacing w:after="0" w:line="240" w:lineRule="auto"/>
        <w:ind w:firstLine="705"/>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Для организации полезной занятости детей</w:t>
      </w:r>
      <w:r w:rsidRPr="00EE2F36">
        <w:rPr>
          <w:rFonts w:ascii="Times New Roman" w:eastAsia="Times New Roman" w:hAnsi="Times New Roman" w:cs="Times New Roman"/>
          <w:b/>
          <w:sz w:val="24"/>
          <w:szCs w:val="24"/>
          <w:lang w:eastAsia="ru-RU"/>
        </w:rPr>
        <w:t xml:space="preserve"> </w:t>
      </w:r>
      <w:r w:rsidRPr="00EE2F36">
        <w:rPr>
          <w:rFonts w:ascii="Times New Roman" w:eastAsia="Times New Roman" w:hAnsi="Times New Roman" w:cs="Times New Roman"/>
          <w:sz w:val="24"/>
          <w:szCs w:val="24"/>
          <w:lang w:eastAsia="ru-RU"/>
        </w:rPr>
        <w:t>в школе функционируют  следующие кружки:</w:t>
      </w:r>
    </w:p>
    <w:p w:rsidR="00EE2F36" w:rsidRPr="00EE2F36" w:rsidRDefault="00EE2F36" w:rsidP="00EE2F36">
      <w:pPr>
        <w:spacing w:after="0" w:line="240" w:lineRule="auto"/>
        <w:ind w:firstLine="705"/>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 </w:t>
      </w:r>
    </w:p>
    <w:tbl>
      <w:tblPr>
        <w:tblStyle w:val="a9"/>
        <w:tblW w:w="9678" w:type="dxa"/>
        <w:tblLayout w:type="fixed"/>
        <w:tblLook w:val="04A0" w:firstRow="1" w:lastRow="0" w:firstColumn="1" w:lastColumn="0" w:noHBand="0" w:noVBand="1"/>
      </w:tblPr>
      <w:tblGrid>
        <w:gridCol w:w="817"/>
        <w:gridCol w:w="709"/>
        <w:gridCol w:w="1417"/>
        <w:gridCol w:w="890"/>
        <w:gridCol w:w="2050"/>
        <w:gridCol w:w="1148"/>
        <w:gridCol w:w="1015"/>
        <w:gridCol w:w="1632"/>
      </w:tblGrid>
      <w:tr w:rsidR="00EE2F36" w:rsidRPr="00EE2F36" w:rsidTr="00EE2F36">
        <w:tc>
          <w:tcPr>
            <w:tcW w:w="817" w:type="dxa"/>
          </w:tcPr>
          <w:p w:rsidR="00EE2F36" w:rsidRPr="00A306F9" w:rsidRDefault="00EE2F36" w:rsidP="00EE2F36">
            <w:pPr>
              <w:jc w:val="both"/>
              <w:rPr>
                <w:b/>
                <w:sz w:val="14"/>
                <w:szCs w:val="24"/>
              </w:rPr>
            </w:pPr>
            <w:r w:rsidRPr="00A306F9">
              <w:rPr>
                <w:b/>
                <w:sz w:val="14"/>
                <w:szCs w:val="24"/>
              </w:rPr>
              <w:t xml:space="preserve">Всего </w:t>
            </w:r>
          </w:p>
        </w:tc>
        <w:tc>
          <w:tcPr>
            <w:tcW w:w="2126" w:type="dxa"/>
            <w:gridSpan w:val="2"/>
          </w:tcPr>
          <w:p w:rsidR="00EE2F36" w:rsidRPr="00A306F9" w:rsidRDefault="00EE2F36" w:rsidP="00EE2F36">
            <w:pPr>
              <w:jc w:val="both"/>
              <w:rPr>
                <w:b/>
                <w:sz w:val="14"/>
                <w:szCs w:val="24"/>
              </w:rPr>
            </w:pPr>
            <w:r w:rsidRPr="00A306F9">
              <w:rPr>
                <w:b/>
                <w:sz w:val="14"/>
                <w:szCs w:val="24"/>
              </w:rPr>
              <w:t>Спортивные кружки</w:t>
            </w:r>
          </w:p>
        </w:tc>
        <w:tc>
          <w:tcPr>
            <w:tcW w:w="2940" w:type="dxa"/>
            <w:gridSpan w:val="2"/>
          </w:tcPr>
          <w:p w:rsidR="00EE2F36" w:rsidRPr="00A306F9" w:rsidRDefault="00EE2F36" w:rsidP="00EE2F36">
            <w:pPr>
              <w:jc w:val="both"/>
              <w:rPr>
                <w:b/>
                <w:sz w:val="14"/>
                <w:szCs w:val="24"/>
              </w:rPr>
            </w:pPr>
            <w:r w:rsidRPr="00A306F9">
              <w:rPr>
                <w:b/>
                <w:sz w:val="14"/>
                <w:szCs w:val="24"/>
              </w:rPr>
              <w:t xml:space="preserve">Художественные кружки </w:t>
            </w:r>
          </w:p>
        </w:tc>
        <w:tc>
          <w:tcPr>
            <w:tcW w:w="2163" w:type="dxa"/>
            <w:gridSpan w:val="2"/>
          </w:tcPr>
          <w:p w:rsidR="00EE2F36" w:rsidRPr="00A306F9" w:rsidRDefault="00EE2F36" w:rsidP="00EE2F36">
            <w:pPr>
              <w:jc w:val="both"/>
              <w:rPr>
                <w:b/>
                <w:sz w:val="14"/>
                <w:szCs w:val="24"/>
              </w:rPr>
            </w:pPr>
            <w:r w:rsidRPr="00A306F9">
              <w:rPr>
                <w:b/>
                <w:sz w:val="14"/>
                <w:szCs w:val="24"/>
              </w:rPr>
              <w:t>Предметные кружки</w:t>
            </w:r>
          </w:p>
        </w:tc>
        <w:tc>
          <w:tcPr>
            <w:tcW w:w="1632" w:type="dxa"/>
          </w:tcPr>
          <w:p w:rsidR="00EE2F36" w:rsidRPr="00A306F9" w:rsidRDefault="00EE2F36" w:rsidP="00EE2F36">
            <w:pPr>
              <w:jc w:val="both"/>
              <w:rPr>
                <w:b/>
                <w:sz w:val="14"/>
                <w:szCs w:val="24"/>
              </w:rPr>
            </w:pPr>
            <w:r w:rsidRPr="00A306F9">
              <w:rPr>
                <w:b/>
                <w:sz w:val="14"/>
                <w:szCs w:val="24"/>
              </w:rPr>
              <w:t>Охват учащихся</w:t>
            </w:r>
          </w:p>
        </w:tc>
      </w:tr>
      <w:tr w:rsidR="00EE2F36" w:rsidRPr="00EE2F36" w:rsidTr="00EE2F36">
        <w:tc>
          <w:tcPr>
            <w:tcW w:w="817" w:type="dxa"/>
          </w:tcPr>
          <w:p w:rsidR="00EE2F36" w:rsidRPr="00A306F9" w:rsidRDefault="00EE2F36" w:rsidP="00EE2F36">
            <w:pPr>
              <w:jc w:val="both"/>
              <w:rPr>
                <w:sz w:val="14"/>
                <w:szCs w:val="24"/>
              </w:rPr>
            </w:pPr>
            <w:r w:rsidRPr="00A306F9">
              <w:rPr>
                <w:sz w:val="14"/>
                <w:szCs w:val="24"/>
              </w:rPr>
              <w:t xml:space="preserve">   </w:t>
            </w:r>
            <w:r w:rsidRPr="00A306F9">
              <w:rPr>
                <w:color w:val="FF0000"/>
                <w:sz w:val="14"/>
                <w:szCs w:val="24"/>
              </w:rPr>
              <w:t>6</w:t>
            </w:r>
          </w:p>
        </w:tc>
        <w:tc>
          <w:tcPr>
            <w:tcW w:w="709" w:type="dxa"/>
          </w:tcPr>
          <w:p w:rsidR="00EE2F36" w:rsidRPr="00A306F9" w:rsidRDefault="00EE2F36" w:rsidP="00EE2F36">
            <w:pPr>
              <w:jc w:val="both"/>
              <w:rPr>
                <w:sz w:val="14"/>
                <w:szCs w:val="24"/>
              </w:rPr>
            </w:pPr>
          </w:p>
        </w:tc>
        <w:tc>
          <w:tcPr>
            <w:tcW w:w="1417" w:type="dxa"/>
          </w:tcPr>
          <w:p w:rsidR="00EE2F36" w:rsidRPr="00A306F9" w:rsidRDefault="00EE2F36" w:rsidP="00EE2F36">
            <w:pPr>
              <w:jc w:val="both"/>
              <w:rPr>
                <w:sz w:val="14"/>
                <w:szCs w:val="24"/>
              </w:rPr>
            </w:pPr>
          </w:p>
        </w:tc>
        <w:tc>
          <w:tcPr>
            <w:tcW w:w="890" w:type="dxa"/>
          </w:tcPr>
          <w:p w:rsidR="00EE2F36" w:rsidRPr="00A306F9" w:rsidRDefault="00EE2F36" w:rsidP="00EE2F36">
            <w:pPr>
              <w:jc w:val="both"/>
              <w:rPr>
                <w:sz w:val="14"/>
                <w:szCs w:val="24"/>
              </w:rPr>
            </w:pPr>
            <w:r w:rsidRPr="00A306F9">
              <w:rPr>
                <w:sz w:val="14"/>
                <w:szCs w:val="24"/>
              </w:rPr>
              <w:t xml:space="preserve">      </w:t>
            </w:r>
          </w:p>
        </w:tc>
        <w:tc>
          <w:tcPr>
            <w:tcW w:w="2050" w:type="dxa"/>
          </w:tcPr>
          <w:p w:rsidR="00EE2F36" w:rsidRPr="00A306F9" w:rsidRDefault="00EE2F36" w:rsidP="00EE2F36">
            <w:pPr>
              <w:jc w:val="both"/>
              <w:rPr>
                <w:sz w:val="14"/>
                <w:szCs w:val="24"/>
              </w:rPr>
            </w:pPr>
          </w:p>
        </w:tc>
        <w:tc>
          <w:tcPr>
            <w:tcW w:w="1148" w:type="dxa"/>
          </w:tcPr>
          <w:p w:rsidR="00EE2F36" w:rsidRPr="00A306F9" w:rsidRDefault="00EE2F36" w:rsidP="00EE2F36">
            <w:pPr>
              <w:jc w:val="both"/>
              <w:rPr>
                <w:sz w:val="14"/>
                <w:szCs w:val="24"/>
              </w:rPr>
            </w:pPr>
            <w:r w:rsidRPr="00A306F9">
              <w:rPr>
                <w:sz w:val="14"/>
                <w:szCs w:val="24"/>
              </w:rPr>
              <w:t xml:space="preserve">       </w:t>
            </w:r>
          </w:p>
        </w:tc>
        <w:tc>
          <w:tcPr>
            <w:tcW w:w="1015" w:type="dxa"/>
          </w:tcPr>
          <w:p w:rsidR="00EE2F36" w:rsidRPr="00A306F9" w:rsidRDefault="00EE2F36" w:rsidP="00EE2F36">
            <w:pPr>
              <w:jc w:val="both"/>
              <w:rPr>
                <w:sz w:val="14"/>
                <w:szCs w:val="24"/>
              </w:rPr>
            </w:pPr>
          </w:p>
        </w:tc>
        <w:tc>
          <w:tcPr>
            <w:tcW w:w="1632" w:type="dxa"/>
          </w:tcPr>
          <w:p w:rsidR="00EE2F36" w:rsidRPr="00A306F9" w:rsidRDefault="00EE2F36" w:rsidP="00EE2F36">
            <w:pPr>
              <w:jc w:val="both"/>
              <w:rPr>
                <w:sz w:val="14"/>
                <w:szCs w:val="24"/>
              </w:rPr>
            </w:pPr>
            <w:r w:rsidRPr="00A306F9">
              <w:rPr>
                <w:sz w:val="14"/>
                <w:szCs w:val="24"/>
              </w:rPr>
              <w:t xml:space="preserve">   </w:t>
            </w:r>
            <w:r w:rsidRPr="00A306F9">
              <w:rPr>
                <w:color w:val="FF0000"/>
                <w:sz w:val="14"/>
                <w:szCs w:val="24"/>
              </w:rPr>
              <w:t xml:space="preserve"> 97</w:t>
            </w:r>
          </w:p>
          <w:p w:rsidR="00EE2F36" w:rsidRPr="00A306F9" w:rsidRDefault="00EE2F36" w:rsidP="00EE2F36">
            <w:pPr>
              <w:jc w:val="both"/>
              <w:rPr>
                <w:sz w:val="14"/>
                <w:szCs w:val="24"/>
              </w:rPr>
            </w:pPr>
            <w:r w:rsidRPr="00A306F9">
              <w:rPr>
                <w:sz w:val="14"/>
                <w:szCs w:val="24"/>
              </w:rPr>
              <w:t xml:space="preserve"> Из них ИДН – 1</w:t>
            </w:r>
          </w:p>
          <w:p w:rsidR="00EE2F36" w:rsidRPr="00A306F9" w:rsidRDefault="00EE2F36" w:rsidP="00EE2F36">
            <w:pPr>
              <w:jc w:val="both"/>
              <w:rPr>
                <w:sz w:val="14"/>
                <w:szCs w:val="24"/>
              </w:rPr>
            </w:pPr>
            <w:r w:rsidRPr="00A306F9">
              <w:rPr>
                <w:sz w:val="14"/>
                <w:szCs w:val="24"/>
              </w:rPr>
              <w:t>ВШУ – 4</w:t>
            </w:r>
          </w:p>
          <w:p w:rsidR="00EE2F36" w:rsidRPr="00A306F9" w:rsidRDefault="00EE2F36" w:rsidP="00EE2F36">
            <w:pPr>
              <w:jc w:val="both"/>
              <w:rPr>
                <w:sz w:val="14"/>
                <w:szCs w:val="24"/>
              </w:rPr>
            </w:pPr>
            <w:r w:rsidRPr="00A306F9">
              <w:rPr>
                <w:sz w:val="14"/>
                <w:szCs w:val="24"/>
              </w:rPr>
              <w:t>Дети с ОВЗ - 3</w:t>
            </w:r>
          </w:p>
        </w:tc>
      </w:tr>
      <w:tr w:rsidR="00EE2F36" w:rsidRPr="00EE2F36" w:rsidTr="00EE2F36">
        <w:tc>
          <w:tcPr>
            <w:tcW w:w="817" w:type="dxa"/>
          </w:tcPr>
          <w:p w:rsidR="00EE2F36" w:rsidRPr="00A306F9" w:rsidRDefault="00EE2F36" w:rsidP="00EE2F36">
            <w:pPr>
              <w:jc w:val="both"/>
              <w:rPr>
                <w:sz w:val="14"/>
                <w:szCs w:val="24"/>
              </w:rPr>
            </w:pPr>
          </w:p>
        </w:tc>
        <w:tc>
          <w:tcPr>
            <w:tcW w:w="709" w:type="dxa"/>
          </w:tcPr>
          <w:p w:rsidR="00EE2F36" w:rsidRPr="00A306F9" w:rsidRDefault="00EE2F36" w:rsidP="00EE2F36">
            <w:pPr>
              <w:ind w:left="257"/>
              <w:jc w:val="both"/>
              <w:rPr>
                <w:sz w:val="14"/>
                <w:szCs w:val="24"/>
              </w:rPr>
            </w:pPr>
            <w:r w:rsidRPr="00A306F9">
              <w:rPr>
                <w:sz w:val="14"/>
                <w:szCs w:val="24"/>
              </w:rPr>
              <w:t>4</w:t>
            </w:r>
          </w:p>
        </w:tc>
        <w:tc>
          <w:tcPr>
            <w:tcW w:w="1417" w:type="dxa"/>
          </w:tcPr>
          <w:p w:rsidR="00EE2F36" w:rsidRPr="00A306F9" w:rsidRDefault="00EE2F36" w:rsidP="00EE2F36">
            <w:pPr>
              <w:jc w:val="both"/>
              <w:rPr>
                <w:sz w:val="14"/>
                <w:szCs w:val="24"/>
              </w:rPr>
            </w:pPr>
            <w:r w:rsidRPr="00A306F9">
              <w:rPr>
                <w:sz w:val="14"/>
                <w:szCs w:val="24"/>
              </w:rPr>
              <w:t>волейбол</w:t>
            </w:r>
          </w:p>
        </w:tc>
        <w:tc>
          <w:tcPr>
            <w:tcW w:w="890" w:type="dxa"/>
          </w:tcPr>
          <w:p w:rsidR="00EE2F36" w:rsidRPr="00A306F9" w:rsidRDefault="00EE2F36" w:rsidP="00EE2F36">
            <w:pPr>
              <w:jc w:val="both"/>
              <w:rPr>
                <w:sz w:val="14"/>
                <w:szCs w:val="24"/>
              </w:rPr>
            </w:pPr>
            <w:r w:rsidRPr="00A306F9">
              <w:rPr>
                <w:sz w:val="14"/>
                <w:szCs w:val="24"/>
              </w:rPr>
              <w:t xml:space="preserve">     1</w:t>
            </w:r>
          </w:p>
        </w:tc>
        <w:tc>
          <w:tcPr>
            <w:tcW w:w="2050" w:type="dxa"/>
          </w:tcPr>
          <w:p w:rsidR="00EE2F36" w:rsidRPr="00A306F9" w:rsidRDefault="00EE2F36" w:rsidP="00EE2F36">
            <w:pPr>
              <w:jc w:val="both"/>
              <w:rPr>
                <w:sz w:val="14"/>
                <w:szCs w:val="24"/>
              </w:rPr>
            </w:pPr>
            <w:r w:rsidRPr="00A306F9">
              <w:rPr>
                <w:sz w:val="14"/>
                <w:szCs w:val="24"/>
              </w:rPr>
              <w:t>Художественная самодеятельность</w:t>
            </w:r>
          </w:p>
        </w:tc>
        <w:tc>
          <w:tcPr>
            <w:tcW w:w="1148" w:type="dxa"/>
          </w:tcPr>
          <w:p w:rsidR="00EE2F36" w:rsidRPr="00A306F9" w:rsidRDefault="00EE2F36" w:rsidP="00EE2F36">
            <w:pPr>
              <w:jc w:val="both"/>
              <w:rPr>
                <w:sz w:val="14"/>
                <w:szCs w:val="24"/>
              </w:rPr>
            </w:pPr>
            <w:r w:rsidRPr="00A306F9">
              <w:rPr>
                <w:sz w:val="14"/>
                <w:szCs w:val="24"/>
              </w:rPr>
              <w:t xml:space="preserve">      1</w:t>
            </w:r>
          </w:p>
        </w:tc>
        <w:tc>
          <w:tcPr>
            <w:tcW w:w="1015" w:type="dxa"/>
          </w:tcPr>
          <w:p w:rsidR="00EE2F36" w:rsidRPr="00A306F9" w:rsidRDefault="00EE2F36" w:rsidP="00EE2F36">
            <w:pPr>
              <w:jc w:val="both"/>
              <w:rPr>
                <w:sz w:val="14"/>
                <w:szCs w:val="24"/>
              </w:rPr>
            </w:pPr>
            <w:r w:rsidRPr="00A306F9">
              <w:rPr>
                <w:sz w:val="14"/>
                <w:szCs w:val="24"/>
              </w:rPr>
              <w:t>История</w:t>
            </w:r>
          </w:p>
        </w:tc>
        <w:tc>
          <w:tcPr>
            <w:tcW w:w="1632" w:type="dxa"/>
          </w:tcPr>
          <w:p w:rsidR="00EE2F36" w:rsidRPr="00A306F9" w:rsidRDefault="00EE2F36" w:rsidP="00EE2F36">
            <w:pPr>
              <w:jc w:val="both"/>
              <w:rPr>
                <w:sz w:val="14"/>
                <w:szCs w:val="24"/>
              </w:rPr>
            </w:pPr>
          </w:p>
        </w:tc>
      </w:tr>
      <w:tr w:rsidR="00EE2F36" w:rsidRPr="00EE2F36" w:rsidTr="00EE2F36">
        <w:tc>
          <w:tcPr>
            <w:tcW w:w="817" w:type="dxa"/>
          </w:tcPr>
          <w:p w:rsidR="00EE2F36" w:rsidRPr="00A306F9" w:rsidRDefault="00EE2F36" w:rsidP="00EE2F36">
            <w:pPr>
              <w:jc w:val="both"/>
              <w:rPr>
                <w:sz w:val="14"/>
                <w:szCs w:val="24"/>
              </w:rPr>
            </w:pPr>
          </w:p>
        </w:tc>
        <w:tc>
          <w:tcPr>
            <w:tcW w:w="709" w:type="dxa"/>
          </w:tcPr>
          <w:p w:rsidR="00EE2F36" w:rsidRPr="00A306F9" w:rsidRDefault="00EE2F36" w:rsidP="00EE2F36">
            <w:pPr>
              <w:jc w:val="both"/>
              <w:rPr>
                <w:sz w:val="14"/>
                <w:szCs w:val="24"/>
              </w:rPr>
            </w:pPr>
          </w:p>
        </w:tc>
        <w:tc>
          <w:tcPr>
            <w:tcW w:w="1417" w:type="dxa"/>
          </w:tcPr>
          <w:p w:rsidR="00EE2F36" w:rsidRPr="00A306F9" w:rsidRDefault="00EE2F36" w:rsidP="00EE2F36">
            <w:pPr>
              <w:jc w:val="both"/>
              <w:rPr>
                <w:sz w:val="14"/>
                <w:szCs w:val="24"/>
              </w:rPr>
            </w:pPr>
            <w:r w:rsidRPr="00A306F9">
              <w:rPr>
                <w:sz w:val="14"/>
                <w:szCs w:val="24"/>
              </w:rPr>
              <w:t>баскетбол</w:t>
            </w:r>
          </w:p>
        </w:tc>
        <w:tc>
          <w:tcPr>
            <w:tcW w:w="890" w:type="dxa"/>
          </w:tcPr>
          <w:p w:rsidR="00EE2F36" w:rsidRPr="00A306F9" w:rsidRDefault="00EE2F36" w:rsidP="00EE2F36">
            <w:pPr>
              <w:jc w:val="both"/>
              <w:rPr>
                <w:sz w:val="14"/>
                <w:szCs w:val="24"/>
              </w:rPr>
            </w:pPr>
          </w:p>
        </w:tc>
        <w:tc>
          <w:tcPr>
            <w:tcW w:w="2050" w:type="dxa"/>
          </w:tcPr>
          <w:p w:rsidR="00EE2F36" w:rsidRPr="00A306F9" w:rsidRDefault="00EE2F36" w:rsidP="00EE2F36">
            <w:pPr>
              <w:jc w:val="both"/>
              <w:rPr>
                <w:sz w:val="14"/>
                <w:szCs w:val="24"/>
              </w:rPr>
            </w:pPr>
          </w:p>
        </w:tc>
        <w:tc>
          <w:tcPr>
            <w:tcW w:w="1148" w:type="dxa"/>
          </w:tcPr>
          <w:p w:rsidR="00EE2F36" w:rsidRPr="00A306F9" w:rsidRDefault="00EE2F36" w:rsidP="00EE2F36">
            <w:pPr>
              <w:jc w:val="both"/>
              <w:rPr>
                <w:sz w:val="14"/>
                <w:szCs w:val="24"/>
              </w:rPr>
            </w:pPr>
          </w:p>
        </w:tc>
        <w:tc>
          <w:tcPr>
            <w:tcW w:w="1015" w:type="dxa"/>
          </w:tcPr>
          <w:p w:rsidR="00EE2F36" w:rsidRPr="00A306F9" w:rsidRDefault="00EE2F36" w:rsidP="00EE2F36">
            <w:pPr>
              <w:jc w:val="both"/>
              <w:rPr>
                <w:sz w:val="14"/>
                <w:szCs w:val="24"/>
              </w:rPr>
            </w:pPr>
          </w:p>
        </w:tc>
        <w:tc>
          <w:tcPr>
            <w:tcW w:w="1632" w:type="dxa"/>
          </w:tcPr>
          <w:p w:rsidR="00EE2F36" w:rsidRPr="00A306F9" w:rsidRDefault="00EE2F36" w:rsidP="00EE2F36">
            <w:pPr>
              <w:jc w:val="both"/>
              <w:rPr>
                <w:sz w:val="14"/>
                <w:szCs w:val="24"/>
              </w:rPr>
            </w:pPr>
          </w:p>
        </w:tc>
      </w:tr>
      <w:tr w:rsidR="00EE2F36" w:rsidRPr="00EE2F36" w:rsidTr="00EE2F36">
        <w:tc>
          <w:tcPr>
            <w:tcW w:w="817" w:type="dxa"/>
          </w:tcPr>
          <w:p w:rsidR="00EE2F36" w:rsidRPr="00A306F9" w:rsidRDefault="00EE2F36" w:rsidP="00EE2F36">
            <w:pPr>
              <w:jc w:val="both"/>
              <w:rPr>
                <w:sz w:val="16"/>
                <w:szCs w:val="24"/>
              </w:rPr>
            </w:pPr>
          </w:p>
        </w:tc>
        <w:tc>
          <w:tcPr>
            <w:tcW w:w="709" w:type="dxa"/>
          </w:tcPr>
          <w:p w:rsidR="00EE2F36" w:rsidRPr="00A306F9" w:rsidRDefault="00EE2F36" w:rsidP="00EE2F36">
            <w:pPr>
              <w:jc w:val="both"/>
              <w:rPr>
                <w:sz w:val="16"/>
                <w:szCs w:val="24"/>
              </w:rPr>
            </w:pPr>
          </w:p>
        </w:tc>
        <w:tc>
          <w:tcPr>
            <w:tcW w:w="1417" w:type="dxa"/>
          </w:tcPr>
          <w:p w:rsidR="00EE2F36" w:rsidRPr="00A306F9" w:rsidRDefault="00EE2F36" w:rsidP="00EE2F36">
            <w:pPr>
              <w:jc w:val="both"/>
              <w:rPr>
                <w:sz w:val="16"/>
                <w:szCs w:val="24"/>
              </w:rPr>
            </w:pPr>
            <w:r w:rsidRPr="00A306F9">
              <w:rPr>
                <w:sz w:val="16"/>
                <w:szCs w:val="24"/>
              </w:rPr>
              <w:t>теннис</w:t>
            </w:r>
          </w:p>
        </w:tc>
        <w:tc>
          <w:tcPr>
            <w:tcW w:w="890" w:type="dxa"/>
          </w:tcPr>
          <w:p w:rsidR="00EE2F36" w:rsidRPr="00A306F9" w:rsidRDefault="00EE2F36" w:rsidP="00EE2F36">
            <w:pPr>
              <w:jc w:val="both"/>
              <w:rPr>
                <w:sz w:val="16"/>
                <w:szCs w:val="24"/>
              </w:rPr>
            </w:pPr>
          </w:p>
        </w:tc>
        <w:tc>
          <w:tcPr>
            <w:tcW w:w="2050" w:type="dxa"/>
          </w:tcPr>
          <w:p w:rsidR="00EE2F36" w:rsidRPr="00A306F9" w:rsidRDefault="00EE2F36" w:rsidP="00EE2F36">
            <w:pPr>
              <w:jc w:val="both"/>
              <w:rPr>
                <w:sz w:val="16"/>
                <w:szCs w:val="24"/>
              </w:rPr>
            </w:pPr>
          </w:p>
        </w:tc>
        <w:tc>
          <w:tcPr>
            <w:tcW w:w="1148" w:type="dxa"/>
          </w:tcPr>
          <w:p w:rsidR="00EE2F36" w:rsidRPr="00A306F9" w:rsidRDefault="00EE2F36" w:rsidP="00EE2F36">
            <w:pPr>
              <w:jc w:val="both"/>
              <w:rPr>
                <w:sz w:val="16"/>
                <w:szCs w:val="24"/>
              </w:rPr>
            </w:pPr>
          </w:p>
        </w:tc>
        <w:tc>
          <w:tcPr>
            <w:tcW w:w="1015" w:type="dxa"/>
          </w:tcPr>
          <w:p w:rsidR="00EE2F36" w:rsidRPr="00A306F9" w:rsidRDefault="00EE2F36" w:rsidP="00EE2F36">
            <w:pPr>
              <w:jc w:val="both"/>
              <w:rPr>
                <w:sz w:val="16"/>
                <w:szCs w:val="24"/>
              </w:rPr>
            </w:pPr>
          </w:p>
        </w:tc>
        <w:tc>
          <w:tcPr>
            <w:tcW w:w="1632" w:type="dxa"/>
          </w:tcPr>
          <w:p w:rsidR="00EE2F36" w:rsidRPr="00A306F9" w:rsidRDefault="00EE2F36" w:rsidP="00EE2F36">
            <w:pPr>
              <w:jc w:val="both"/>
              <w:rPr>
                <w:sz w:val="16"/>
                <w:szCs w:val="24"/>
              </w:rPr>
            </w:pPr>
          </w:p>
        </w:tc>
      </w:tr>
      <w:tr w:rsidR="00EE2F36" w:rsidRPr="00EE2F36" w:rsidTr="00EE2F36">
        <w:tc>
          <w:tcPr>
            <w:tcW w:w="817" w:type="dxa"/>
          </w:tcPr>
          <w:p w:rsidR="00EE2F36" w:rsidRPr="00A306F9" w:rsidRDefault="00EE2F36" w:rsidP="00EE2F36">
            <w:pPr>
              <w:jc w:val="both"/>
              <w:rPr>
                <w:sz w:val="16"/>
                <w:szCs w:val="24"/>
              </w:rPr>
            </w:pPr>
          </w:p>
        </w:tc>
        <w:tc>
          <w:tcPr>
            <w:tcW w:w="709" w:type="dxa"/>
          </w:tcPr>
          <w:p w:rsidR="00EE2F36" w:rsidRPr="00A306F9" w:rsidRDefault="00EE2F36" w:rsidP="00EE2F36">
            <w:pPr>
              <w:jc w:val="both"/>
              <w:rPr>
                <w:sz w:val="16"/>
                <w:szCs w:val="24"/>
              </w:rPr>
            </w:pPr>
          </w:p>
        </w:tc>
        <w:tc>
          <w:tcPr>
            <w:tcW w:w="1417" w:type="dxa"/>
          </w:tcPr>
          <w:p w:rsidR="00EE2F36" w:rsidRPr="00A306F9" w:rsidRDefault="00EE2F36" w:rsidP="00EE2F36">
            <w:pPr>
              <w:jc w:val="both"/>
              <w:rPr>
                <w:sz w:val="16"/>
                <w:szCs w:val="24"/>
              </w:rPr>
            </w:pPr>
            <w:proofErr w:type="spellStart"/>
            <w:r w:rsidRPr="00A306F9">
              <w:rPr>
                <w:sz w:val="16"/>
                <w:szCs w:val="24"/>
              </w:rPr>
              <w:t>тогузкоргол</w:t>
            </w:r>
            <w:proofErr w:type="spellEnd"/>
          </w:p>
        </w:tc>
        <w:tc>
          <w:tcPr>
            <w:tcW w:w="890" w:type="dxa"/>
          </w:tcPr>
          <w:p w:rsidR="00EE2F36" w:rsidRPr="00A306F9" w:rsidRDefault="00EE2F36" w:rsidP="00EE2F36">
            <w:pPr>
              <w:jc w:val="both"/>
              <w:rPr>
                <w:sz w:val="16"/>
                <w:szCs w:val="24"/>
              </w:rPr>
            </w:pPr>
          </w:p>
        </w:tc>
        <w:tc>
          <w:tcPr>
            <w:tcW w:w="2050" w:type="dxa"/>
          </w:tcPr>
          <w:p w:rsidR="00EE2F36" w:rsidRPr="00A306F9" w:rsidRDefault="00EE2F36" w:rsidP="00EE2F36">
            <w:pPr>
              <w:jc w:val="both"/>
              <w:rPr>
                <w:sz w:val="16"/>
                <w:szCs w:val="24"/>
              </w:rPr>
            </w:pPr>
          </w:p>
        </w:tc>
        <w:tc>
          <w:tcPr>
            <w:tcW w:w="1148" w:type="dxa"/>
          </w:tcPr>
          <w:p w:rsidR="00EE2F36" w:rsidRPr="00A306F9" w:rsidRDefault="00EE2F36" w:rsidP="00EE2F36">
            <w:pPr>
              <w:jc w:val="both"/>
              <w:rPr>
                <w:sz w:val="16"/>
                <w:szCs w:val="24"/>
              </w:rPr>
            </w:pPr>
          </w:p>
        </w:tc>
        <w:tc>
          <w:tcPr>
            <w:tcW w:w="1015" w:type="dxa"/>
          </w:tcPr>
          <w:p w:rsidR="00EE2F36" w:rsidRPr="00A306F9" w:rsidRDefault="00EE2F36" w:rsidP="00EE2F36">
            <w:pPr>
              <w:jc w:val="both"/>
              <w:rPr>
                <w:sz w:val="16"/>
                <w:szCs w:val="24"/>
              </w:rPr>
            </w:pPr>
          </w:p>
        </w:tc>
        <w:tc>
          <w:tcPr>
            <w:tcW w:w="1632" w:type="dxa"/>
          </w:tcPr>
          <w:p w:rsidR="00EE2F36" w:rsidRPr="00A306F9" w:rsidRDefault="00EE2F36" w:rsidP="00EE2F36">
            <w:pPr>
              <w:jc w:val="both"/>
              <w:rPr>
                <w:sz w:val="16"/>
                <w:szCs w:val="24"/>
              </w:rPr>
            </w:pPr>
          </w:p>
        </w:tc>
      </w:tr>
    </w:tbl>
    <w:p w:rsidR="00EE2F36" w:rsidRPr="00EE2F36" w:rsidRDefault="00EE2F36" w:rsidP="00EE2F36">
      <w:pPr>
        <w:spacing w:after="0" w:line="240" w:lineRule="auto"/>
        <w:ind w:firstLine="705"/>
        <w:jc w:val="both"/>
        <w:rPr>
          <w:rFonts w:ascii="Times New Roman" w:eastAsia="Times New Roman" w:hAnsi="Times New Roman" w:cs="Times New Roman"/>
          <w:szCs w:val="24"/>
          <w:lang w:eastAsia="ru-RU"/>
        </w:rPr>
      </w:pPr>
    </w:p>
    <w:p w:rsidR="00EE2F36" w:rsidRPr="00EE2F36" w:rsidRDefault="00EE2F36" w:rsidP="00EE2F36">
      <w:p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lastRenderedPageBreak/>
        <w:t xml:space="preserve">Классные руководители регулярно информировали учеников о внеурочной деятельности школьных кружков и возможностях внеурочной занятости в учреждениях дополнительного образования. Раз в четверть анализировались результаты вовлечения обучающихся во внеурочную деятельность, в том числе «трудных» подростков и детей из семей, состоящих на профилактическом учете. </w:t>
      </w:r>
    </w:p>
    <w:p w:rsidR="00EE2F36" w:rsidRPr="00EE2F36" w:rsidRDefault="00EE2F36" w:rsidP="00EE2F36">
      <w:pPr>
        <w:tabs>
          <w:tab w:val="left" w:pos="9355"/>
        </w:tabs>
        <w:spacing w:after="0" w:line="240" w:lineRule="auto"/>
        <w:ind w:right="-1" w:firstLine="567"/>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      Занятость учащихся кружковой и секционной работой во внеурочное время уменьшает риск совершения правонарушений и подверженности вредным привычкам. Кружковой работой в школе и в учреждениях дополнительного образования были охвачены </w:t>
      </w:r>
      <w:r w:rsidRPr="00EE2F36">
        <w:rPr>
          <w:rFonts w:ascii="Times New Roman" w:eastAsia="Times New Roman" w:hAnsi="Times New Roman" w:cs="Times New Roman"/>
          <w:b/>
          <w:i/>
          <w:sz w:val="24"/>
          <w:szCs w:val="24"/>
          <w:lang w:eastAsia="ru-RU"/>
        </w:rPr>
        <w:t>40 % учащихся школы</w:t>
      </w:r>
      <w:r w:rsidRPr="00EE2F36">
        <w:rPr>
          <w:rFonts w:ascii="Times New Roman" w:eastAsia="Times New Roman" w:hAnsi="Times New Roman" w:cs="Times New Roman"/>
          <w:sz w:val="24"/>
          <w:szCs w:val="24"/>
          <w:lang w:eastAsia="ru-RU"/>
        </w:rPr>
        <w:t xml:space="preserve">. 182 учащихся школы занимались в спортивных секциях и кружках учреждений дополнительного образования (курсы, спортивные секции, музыкальные, танцевальные кружки).      </w:t>
      </w:r>
    </w:p>
    <w:p w:rsidR="00EE2F36" w:rsidRPr="00EE2F36" w:rsidRDefault="00EE2F36" w:rsidP="00EE2F36">
      <w:pPr>
        <w:spacing w:after="0" w:line="240" w:lineRule="auto"/>
        <w:ind w:firstLine="705"/>
        <w:jc w:val="both"/>
        <w:rPr>
          <w:rFonts w:ascii="Times New Roman" w:eastAsia="Times New Roman" w:hAnsi="Times New Roman" w:cs="Times New Roman"/>
          <w:sz w:val="24"/>
          <w:szCs w:val="24"/>
          <w:u w:val="single"/>
          <w:lang w:eastAsia="ru-RU"/>
        </w:rPr>
      </w:pPr>
      <w:r w:rsidRPr="00EE2F36">
        <w:rPr>
          <w:rFonts w:ascii="Times New Roman" w:eastAsia="Times New Roman" w:hAnsi="Times New Roman" w:cs="Times New Roman"/>
          <w:sz w:val="24"/>
          <w:szCs w:val="24"/>
          <w:lang w:eastAsia="ru-RU"/>
        </w:rPr>
        <w:t xml:space="preserve">В рамках реализации этих программ повысилась правовая грамотность учащихся, в течение 2017 – 2018 учебного года </w:t>
      </w:r>
      <w:r w:rsidRPr="00EE2F36">
        <w:rPr>
          <w:rFonts w:ascii="Times New Roman" w:eastAsia="Times New Roman" w:hAnsi="Times New Roman" w:cs="Times New Roman"/>
          <w:sz w:val="24"/>
          <w:szCs w:val="24"/>
          <w:u w:val="single"/>
          <w:lang w:eastAsia="ru-RU"/>
        </w:rPr>
        <w:t>не выявлены подростки, употребляющие ПАВ.</w:t>
      </w:r>
    </w:p>
    <w:p w:rsidR="00EE2F36" w:rsidRPr="00EE2F36" w:rsidRDefault="00EE2F36" w:rsidP="00EE2F36">
      <w:pPr>
        <w:spacing w:after="0" w:line="240" w:lineRule="auto"/>
        <w:ind w:firstLine="705"/>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Ведущую роль в работе с детьми, оказавшимися в трудной жизненной ситуации, отводится социально-психологической службе и классному руководителю. Основными направлениями работы психолога, работающего с детьми, оказавшимися в трудной жизненной ситуации, являются:  психодиагностика и развивающая работа, психологическое консультирование, психологическое просвещение. </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bCs/>
          <w:sz w:val="24"/>
          <w:szCs w:val="24"/>
          <w:lang w:eastAsia="ru-RU"/>
        </w:rPr>
        <w:t>В школе действует Совет профилактики, который является одним из звеньев системы комплексной работы по выполнению «</w:t>
      </w:r>
      <w:r w:rsidRPr="00EE2F36">
        <w:rPr>
          <w:rFonts w:ascii="Times New Roman" w:eastAsia="Times New Roman" w:hAnsi="Times New Roman" w:cs="Times New Roman"/>
          <w:sz w:val="24"/>
          <w:szCs w:val="24"/>
          <w:lang w:eastAsia="ru-RU"/>
        </w:rPr>
        <w:t>Закона профилактики безнадзорности и правонарушений несовершеннолетних".</w:t>
      </w:r>
      <w:r w:rsidRPr="00EE2F36">
        <w:rPr>
          <w:rFonts w:ascii="Times New Roman" w:eastAsia="Times New Roman" w:hAnsi="Times New Roman" w:cs="Times New Roman"/>
          <w:bCs/>
          <w:sz w:val="24"/>
          <w:szCs w:val="24"/>
          <w:lang w:eastAsia="ru-RU"/>
        </w:rPr>
        <w:t xml:space="preserve"> Главными задачами Совета профилактики являются:</w:t>
      </w:r>
    </w:p>
    <w:p w:rsidR="00EE2F36" w:rsidRPr="00EE2F36" w:rsidRDefault="00EE2F36" w:rsidP="00A71A09">
      <w:pPr>
        <w:numPr>
          <w:ilvl w:val="0"/>
          <w:numId w:val="23"/>
        </w:numPr>
        <w:spacing w:after="0" w:line="240" w:lineRule="auto"/>
        <w:contextualSpacing/>
        <w:jc w:val="both"/>
        <w:rPr>
          <w:rFonts w:ascii="Times New Roman" w:eastAsia="Times New Roman" w:hAnsi="Times New Roman" w:cs="Times New Roman"/>
          <w:sz w:val="24"/>
          <w:szCs w:val="24"/>
          <w:lang w:eastAsia="ru-RU"/>
        </w:rPr>
      </w:pPr>
      <w:proofErr w:type="gramStart"/>
      <w:r w:rsidRPr="00EE2F36">
        <w:rPr>
          <w:rFonts w:ascii="Times New Roman" w:eastAsia="Times New Roman" w:hAnsi="Times New Roman" w:cs="Times New Roman"/>
          <w:bCs/>
          <w:sz w:val="24"/>
          <w:szCs w:val="24"/>
          <w:lang w:eastAsia="ru-RU"/>
        </w:rPr>
        <w:t>разработка и осуществление комплекса мероприятий по профилактике правонарушений, бродяжничества, безнадзорности и употребления ПАВ среди обучающихся школы;</w:t>
      </w:r>
      <w:proofErr w:type="gramEnd"/>
    </w:p>
    <w:p w:rsidR="00EE2F36" w:rsidRPr="00EE2F36" w:rsidRDefault="00EE2F36" w:rsidP="00A71A09">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bCs/>
          <w:sz w:val="24"/>
          <w:szCs w:val="24"/>
          <w:lang w:eastAsia="ru-RU"/>
        </w:rPr>
        <w:t>разъяснения существующего законодательства, прав и обязанностей родителей и детей;</w:t>
      </w:r>
    </w:p>
    <w:p w:rsidR="00EE2F36" w:rsidRPr="00EE2F36" w:rsidRDefault="00EE2F36" w:rsidP="00A71A09">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bCs/>
          <w:sz w:val="24"/>
          <w:szCs w:val="24"/>
          <w:lang w:eastAsia="ru-RU"/>
        </w:rPr>
        <w:t>проведение индивидуальной воспитательной работы с подростками;</w:t>
      </w:r>
    </w:p>
    <w:p w:rsidR="00EE2F36" w:rsidRPr="00EE2F36" w:rsidRDefault="00EE2F36" w:rsidP="00A71A09">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bCs/>
          <w:sz w:val="24"/>
          <w:szCs w:val="24"/>
          <w:lang w:eastAsia="ru-RU"/>
        </w:rPr>
        <w:t>проведение просветительской деятельности по данной проблеме;</w:t>
      </w:r>
    </w:p>
    <w:p w:rsidR="00EE2F36" w:rsidRPr="00EE2F36" w:rsidRDefault="00EE2F36" w:rsidP="00A71A09">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bCs/>
          <w:sz w:val="24"/>
          <w:szCs w:val="24"/>
          <w:lang w:eastAsia="ru-RU"/>
        </w:rPr>
        <w:t>организация работы с социально опасными, неблагополучными, проблемными семьями, защита прав детей из данной категории семей.</w:t>
      </w:r>
    </w:p>
    <w:p w:rsidR="00EE2F36" w:rsidRPr="00EE2F36" w:rsidRDefault="00EE2F36" w:rsidP="00EE2F36">
      <w:pPr>
        <w:spacing w:after="0" w:line="240" w:lineRule="auto"/>
        <w:ind w:firstLine="567"/>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В Совет профилактики входят</w:t>
      </w:r>
      <w:proofErr w:type="gramStart"/>
      <w:r w:rsidRPr="00EE2F36">
        <w:rPr>
          <w:rFonts w:ascii="Times New Roman" w:eastAsia="Times New Roman" w:hAnsi="Times New Roman" w:cs="Times New Roman"/>
          <w:sz w:val="24"/>
          <w:szCs w:val="24"/>
          <w:lang w:eastAsia="ru-RU"/>
        </w:rPr>
        <w:t xml:space="preserve"> :</w:t>
      </w:r>
      <w:proofErr w:type="gramEnd"/>
    </w:p>
    <w:p w:rsidR="00EE2F36" w:rsidRPr="00EE2F36" w:rsidRDefault="00EE2F36" w:rsidP="00EE2F36">
      <w:pPr>
        <w:spacing w:after="0"/>
        <w:ind w:firstLine="708"/>
        <w:rPr>
          <w:rFonts w:ascii="Times New Roman" w:hAnsi="Times New Roman" w:cs="Times New Roman"/>
          <w:sz w:val="24"/>
        </w:rPr>
      </w:pPr>
      <w:r w:rsidRPr="00EE2F36">
        <w:rPr>
          <w:rFonts w:ascii="Times New Roman" w:hAnsi="Times New Roman" w:cs="Times New Roman"/>
          <w:sz w:val="24"/>
        </w:rPr>
        <w:t>1.Уметалиева К.Д. - директор</w:t>
      </w:r>
    </w:p>
    <w:p w:rsidR="00EE2F36" w:rsidRPr="00EE2F36" w:rsidRDefault="00EE2F36" w:rsidP="00EE2F36">
      <w:pPr>
        <w:spacing w:after="0"/>
        <w:ind w:firstLine="708"/>
        <w:rPr>
          <w:rFonts w:ascii="Times New Roman" w:hAnsi="Times New Roman" w:cs="Times New Roman"/>
          <w:sz w:val="24"/>
        </w:rPr>
      </w:pPr>
      <w:r w:rsidRPr="00EE2F36">
        <w:rPr>
          <w:rFonts w:ascii="Times New Roman" w:hAnsi="Times New Roman" w:cs="Times New Roman"/>
          <w:sz w:val="24"/>
        </w:rPr>
        <w:t xml:space="preserve">2. </w:t>
      </w:r>
      <w:proofErr w:type="spellStart"/>
      <w:r w:rsidRPr="00EE2F36">
        <w:rPr>
          <w:rFonts w:ascii="Times New Roman" w:hAnsi="Times New Roman" w:cs="Times New Roman"/>
          <w:sz w:val="24"/>
        </w:rPr>
        <w:t>Акматова</w:t>
      </w:r>
      <w:proofErr w:type="spellEnd"/>
      <w:r w:rsidRPr="00EE2F36">
        <w:rPr>
          <w:rFonts w:ascii="Times New Roman" w:hAnsi="Times New Roman" w:cs="Times New Roman"/>
          <w:sz w:val="24"/>
        </w:rPr>
        <w:t xml:space="preserve"> Б.А.     – </w:t>
      </w:r>
      <w:proofErr w:type="spellStart"/>
      <w:r w:rsidRPr="00EE2F36">
        <w:rPr>
          <w:rFonts w:ascii="Times New Roman" w:hAnsi="Times New Roman" w:cs="Times New Roman"/>
          <w:sz w:val="24"/>
        </w:rPr>
        <w:t>зам</w:t>
      </w:r>
      <w:proofErr w:type="gramStart"/>
      <w:r w:rsidRPr="00EE2F36">
        <w:rPr>
          <w:rFonts w:ascii="Times New Roman" w:hAnsi="Times New Roman" w:cs="Times New Roman"/>
          <w:sz w:val="24"/>
        </w:rPr>
        <w:t>.д</w:t>
      </w:r>
      <w:proofErr w:type="gramEnd"/>
      <w:r w:rsidRPr="00EE2F36">
        <w:rPr>
          <w:rFonts w:ascii="Times New Roman" w:hAnsi="Times New Roman" w:cs="Times New Roman"/>
          <w:sz w:val="24"/>
        </w:rPr>
        <w:t>ир</w:t>
      </w:r>
      <w:proofErr w:type="spellEnd"/>
      <w:r w:rsidRPr="00EE2F36">
        <w:rPr>
          <w:rFonts w:ascii="Times New Roman" w:hAnsi="Times New Roman" w:cs="Times New Roman"/>
          <w:sz w:val="24"/>
        </w:rPr>
        <w:t>. по УВР</w:t>
      </w:r>
    </w:p>
    <w:p w:rsidR="00EE2F36" w:rsidRPr="00EE2F36" w:rsidRDefault="00EE2F36" w:rsidP="00EE2F36">
      <w:pPr>
        <w:spacing w:after="0"/>
        <w:ind w:firstLine="708"/>
        <w:rPr>
          <w:rFonts w:ascii="Times New Roman" w:hAnsi="Times New Roman" w:cs="Times New Roman"/>
          <w:sz w:val="24"/>
        </w:rPr>
      </w:pPr>
      <w:r w:rsidRPr="00EE2F36">
        <w:rPr>
          <w:rFonts w:ascii="Times New Roman" w:hAnsi="Times New Roman" w:cs="Times New Roman"/>
          <w:sz w:val="24"/>
        </w:rPr>
        <w:t xml:space="preserve">3.Касымалиева Б.С.– </w:t>
      </w:r>
      <w:proofErr w:type="spellStart"/>
      <w:r w:rsidRPr="00EE2F36">
        <w:rPr>
          <w:rFonts w:ascii="Times New Roman" w:hAnsi="Times New Roman" w:cs="Times New Roman"/>
          <w:sz w:val="24"/>
        </w:rPr>
        <w:t>зам</w:t>
      </w:r>
      <w:proofErr w:type="gramStart"/>
      <w:r w:rsidRPr="00EE2F36">
        <w:rPr>
          <w:rFonts w:ascii="Times New Roman" w:hAnsi="Times New Roman" w:cs="Times New Roman"/>
          <w:sz w:val="24"/>
        </w:rPr>
        <w:t>.д</w:t>
      </w:r>
      <w:proofErr w:type="gramEnd"/>
      <w:r w:rsidRPr="00EE2F36">
        <w:rPr>
          <w:rFonts w:ascii="Times New Roman" w:hAnsi="Times New Roman" w:cs="Times New Roman"/>
          <w:sz w:val="24"/>
        </w:rPr>
        <w:t>ир</w:t>
      </w:r>
      <w:proofErr w:type="spellEnd"/>
      <w:r w:rsidRPr="00EE2F36">
        <w:rPr>
          <w:rFonts w:ascii="Times New Roman" w:hAnsi="Times New Roman" w:cs="Times New Roman"/>
          <w:sz w:val="24"/>
        </w:rPr>
        <w:t>. по УВР</w:t>
      </w:r>
    </w:p>
    <w:p w:rsidR="00EE2F36" w:rsidRPr="00EE2F36" w:rsidRDefault="00EE2F36" w:rsidP="00EE2F36">
      <w:pPr>
        <w:spacing w:after="0"/>
        <w:ind w:firstLine="708"/>
        <w:rPr>
          <w:rFonts w:ascii="Times New Roman" w:hAnsi="Times New Roman" w:cs="Times New Roman"/>
          <w:sz w:val="24"/>
        </w:rPr>
      </w:pPr>
      <w:r w:rsidRPr="00EE2F36">
        <w:rPr>
          <w:rFonts w:ascii="Times New Roman" w:hAnsi="Times New Roman" w:cs="Times New Roman"/>
          <w:sz w:val="24"/>
        </w:rPr>
        <w:t xml:space="preserve">4. </w:t>
      </w:r>
      <w:proofErr w:type="spellStart"/>
      <w:r w:rsidRPr="00EE2F36">
        <w:rPr>
          <w:rFonts w:ascii="Times New Roman" w:hAnsi="Times New Roman" w:cs="Times New Roman"/>
          <w:sz w:val="24"/>
        </w:rPr>
        <w:t>Вертиполох</w:t>
      </w:r>
      <w:proofErr w:type="spellEnd"/>
      <w:r w:rsidRPr="00EE2F36">
        <w:rPr>
          <w:rFonts w:ascii="Times New Roman" w:hAnsi="Times New Roman" w:cs="Times New Roman"/>
          <w:sz w:val="24"/>
        </w:rPr>
        <w:t xml:space="preserve"> О.В.  - </w:t>
      </w:r>
      <w:proofErr w:type="spellStart"/>
      <w:r w:rsidRPr="00EE2F36">
        <w:rPr>
          <w:rFonts w:ascii="Times New Roman" w:hAnsi="Times New Roman" w:cs="Times New Roman"/>
          <w:sz w:val="24"/>
        </w:rPr>
        <w:t>зам</w:t>
      </w:r>
      <w:proofErr w:type="gramStart"/>
      <w:r w:rsidRPr="00EE2F36">
        <w:rPr>
          <w:rFonts w:ascii="Times New Roman" w:hAnsi="Times New Roman" w:cs="Times New Roman"/>
          <w:sz w:val="24"/>
        </w:rPr>
        <w:t>.д</w:t>
      </w:r>
      <w:proofErr w:type="gramEnd"/>
      <w:r w:rsidRPr="00EE2F36">
        <w:rPr>
          <w:rFonts w:ascii="Times New Roman" w:hAnsi="Times New Roman" w:cs="Times New Roman"/>
          <w:sz w:val="24"/>
        </w:rPr>
        <w:t>ир</w:t>
      </w:r>
      <w:proofErr w:type="spellEnd"/>
      <w:r w:rsidRPr="00EE2F36">
        <w:rPr>
          <w:rFonts w:ascii="Times New Roman" w:hAnsi="Times New Roman" w:cs="Times New Roman"/>
          <w:sz w:val="24"/>
        </w:rPr>
        <w:t>. по ВР</w:t>
      </w:r>
    </w:p>
    <w:p w:rsidR="00EE2F36" w:rsidRPr="00EE2F36" w:rsidRDefault="00EE2F36" w:rsidP="00EE2F36">
      <w:pPr>
        <w:spacing w:after="0"/>
        <w:ind w:firstLine="708"/>
        <w:rPr>
          <w:rFonts w:ascii="Times New Roman" w:hAnsi="Times New Roman" w:cs="Times New Roman"/>
          <w:sz w:val="24"/>
        </w:rPr>
      </w:pPr>
      <w:r w:rsidRPr="00EE2F36">
        <w:rPr>
          <w:rFonts w:ascii="Times New Roman" w:hAnsi="Times New Roman" w:cs="Times New Roman"/>
          <w:sz w:val="24"/>
        </w:rPr>
        <w:t>5. Ибраимова А.А,   - соц. педагог</w:t>
      </w:r>
    </w:p>
    <w:p w:rsidR="00EE2F36" w:rsidRPr="00EE2F36" w:rsidRDefault="00EE2F36" w:rsidP="00EE2F36">
      <w:pPr>
        <w:spacing w:after="0"/>
        <w:ind w:firstLine="708"/>
        <w:rPr>
          <w:rFonts w:ascii="Times New Roman" w:hAnsi="Times New Roman" w:cs="Times New Roman"/>
          <w:sz w:val="24"/>
          <w:lang w:val="ky-KG"/>
        </w:rPr>
      </w:pPr>
      <w:r w:rsidRPr="00EE2F36">
        <w:rPr>
          <w:rFonts w:ascii="Times New Roman" w:hAnsi="Times New Roman" w:cs="Times New Roman"/>
          <w:sz w:val="24"/>
        </w:rPr>
        <w:t xml:space="preserve">6. </w:t>
      </w:r>
      <w:r w:rsidRPr="00EE2F36">
        <w:rPr>
          <w:rFonts w:ascii="Times New Roman" w:hAnsi="Times New Roman" w:cs="Times New Roman"/>
          <w:sz w:val="24"/>
          <w:lang w:val="ky-KG"/>
        </w:rPr>
        <w:t xml:space="preserve">Курбанова Г.Б.     - </w:t>
      </w:r>
      <w:r w:rsidRPr="00EE2F36">
        <w:rPr>
          <w:rFonts w:ascii="Times New Roman" w:hAnsi="Times New Roman" w:cs="Times New Roman"/>
          <w:sz w:val="24"/>
        </w:rPr>
        <w:t>инспектор ИДН</w:t>
      </w:r>
      <w:r w:rsidRPr="00EE2F36">
        <w:rPr>
          <w:rFonts w:ascii="Times New Roman" w:hAnsi="Times New Roman" w:cs="Times New Roman"/>
          <w:sz w:val="24"/>
          <w:lang w:val="ky-KG"/>
        </w:rPr>
        <w:t xml:space="preserve">  </w:t>
      </w:r>
    </w:p>
    <w:p w:rsidR="00EE2F36" w:rsidRPr="00EE2F36" w:rsidRDefault="00EE2F36" w:rsidP="00EE2F36">
      <w:pPr>
        <w:spacing w:after="0"/>
        <w:ind w:firstLine="708"/>
        <w:rPr>
          <w:rFonts w:ascii="Times New Roman" w:hAnsi="Times New Roman" w:cs="Times New Roman"/>
          <w:sz w:val="24"/>
          <w:lang w:val="ky-KG"/>
        </w:rPr>
      </w:pPr>
      <w:r w:rsidRPr="00EE2F36">
        <w:rPr>
          <w:rFonts w:ascii="Times New Roman" w:hAnsi="Times New Roman" w:cs="Times New Roman"/>
          <w:sz w:val="24"/>
        </w:rPr>
        <w:t xml:space="preserve">7. </w:t>
      </w:r>
      <w:r w:rsidRPr="00EE2F36">
        <w:rPr>
          <w:rFonts w:ascii="Times New Roman" w:hAnsi="Times New Roman" w:cs="Times New Roman"/>
          <w:sz w:val="24"/>
          <w:lang w:val="ky-KG"/>
        </w:rPr>
        <w:t>Матяшова Д.А.   - организатор</w:t>
      </w:r>
    </w:p>
    <w:p w:rsidR="00EE2F36" w:rsidRPr="00EE2F36" w:rsidRDefault="00EE2F36" w:rsidP="00EE2F36">
      <w:pPr>
        <w:spacing w:after="0"/>
        <w:ind w:firstLine="708"/>
        <w:rPr>
          <w:rFonts w:ascii="Times New Roman" w:hAnsi="Times New Roman" w:cs="Times New Roman"/>
          <w:sz w:val="24"/>
          <w:lang w:val="ky-KG"/>
        </w:rPr>
      </w:pPr>
      <w:r w:rsidRPr="00EE2F36">
        <w:rPr>
          <w:rFonts w:ascii="Times New Roman" w:hAnsi="Times New Roman" w:cs="Times New Roman"/>
          <w:sz w:val="24"/>
          <w:lang w:val="ky-KG"/>
        </w:rPr>
        <w:t xml:space="preserve">8. Кулбаева Т. К.     – председатель ПК </w:t>
      </w:r>
    </w:p>
    <w:p w:rsidR="00EE2F36" w:rsidRPr="00A306F9" w:rsidRDefault="00EE2F36" w:rsidP="00A306F9">
      <w:pPr>
        <w:spacing w:after="0"/>
        <w:ind w:firstLine="708"/>
        <w:rPr>
          <w:rFonts w:ascii="Times New Roman" w:hAnsi="Times New Roman" w:cs="Times New Roman"/>
          <w:sz w:val="24"/>
        </w:rPr>
      </w:pPr>
      <w:r w:rsidRPr="00EE2F36">
        <w:rPr>
          <w:rFonts w:ascii="Times New Roman" w:hAnsi="Times New Roman" w:cs="Times New Roman"/>
          <w:sz w:val="24"/>
        </w:rPr>
        <w:t xml:space="preserve">9. </w:t>
      </w:r>
      <w:proofErr w:type="spellStart"/>
      <w:r w:rsidRPr="00EE2F36">
        <w:rPr>
          <w:rFonts w:ascii="Times New Roman" w:hAnsi="Times New Roman" w:cs="Times New Roman"/>
          <w:sz w:val="24"/>
        </w:rPr>
        <w:t>Кырбашев</w:t>
      </w:r>
      <w:proofErr w:type="spellEnd"/>
      <w:r w:rsidRPr="00EE2F36">
        <w:rPr>
          <w:rFonts w:ascii="Times New Roman" w:hAnsi="Times New Roman" w:cs="Times New Roman"/>
          <w:sz w:val="24"/>
        </w:rPr>
        <w:t xml:space="preserve"> Б.    -  председате</w:t>
      </w:r>
      <w:r w:rsidR="00A306F9">
        <w:rPr>
          <w:rFonts w:ascii="Times New Roman" w:hAnsi="Times New Roman" w:cs="Times New Roman"/>
          <w:sz w:val="24"/>
        </w:rPr>
        <w:t>ль родительского комитета школы</w:t>
      </w:r>
    </w:p>
    <w:p w:rsidR="00EE2F36" w:rsidRPr="00EE2F36" w:rsidRDefault="00EE2F36" w:rsidP="00EE2F36">
      <w:pPr>
        <w:spacing w:after="0" w:line="240" w:lineRule="auto"/>
        <w:ind w:firstLine="567"/>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Совет школы работал по плану. За 2017-2018 учебный год было проведено 9 заседаний Совета. На Совет было приглашено 20 учащихся с родителями. Причиной постановки на учет являются частые пропуски уроков без уважительной причины, нарушение дисциплины на уроках (нарушение Устава). </w:t>
      </w:r>
    </w:p>
    <w:p w:rsidR="00EE2F36" w:rsidRPr="00EE2F36" w:rsidRDefault="00EE2F36" w:rsidP="00EE2F36">
      <w:pPr>
        <w:spacing w:after="0" w:line="240" w:lineRule="auto"/>
        <w:ind w:firstLine="567"/>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В целях организации системной работы по обеспечению благоприятных психолого-педагогических условий  для развития личности обучающегося, его самоутверждения и успешной социализации в обществе, а также для предупреждения, выявления, устранения причин и условий, способствующих асоциальному поведению несовершеннолетних, в течение  2017-2018 учебного года  проводилась следующая работа: </w:t>
      </w:r>
    </w:p>
    <w:p w:rsidR="00EE2F36" w:rsidRPr="00EE2F36" w:rsidRDefault="00EE2F36" w:rsidP="00EE2F36">
      <w:pPr>
        <w:spacing w:after="0" w:line="240" w:lineRule="auto"/>
        <w:ind w:firstLine="567"/>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 совещания при директоре, </w:t>
      </w:r>
    </w:p>
    <w:p w:rsidR="00EE2F36" w:rsidRPr="00EE2F36" w:rsidRDefault="00EE2F36" w:rsidP="00EE2F36">
      <w:pPr>
        <w:spacing w:after="0" w:line="240" w:lineRule="auto"/>
        <w:ind w:firstLine="567"/>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lastRenderedPageBreak/>
        <w:t xml:space="preserve">- беседы с родителями, чьи дети состоят на  учёте в группе «риска», </w:t>
      </w:r>
      <w:proofErr w:type="spellStart"/>
      <w:r w:rsidRPr="00EE2F36">
        <w:rPr>
          <w:rFonts w:ascii="Times New Roman" w:eastAsia="Times New Roman" w:hAnsi="Times New Roman" w:cs="Times New Roman"/>
          <w:sz w:val="24"/>
          <w:szCs w:val="24"/>
          <w:lang w:eastAsia="ru-RU"/>
        </w:rPr>
        <w:t>внутришкольном</w:t>
      </w:r>
      <w:proofErr w:type="spellEnd"/>
      <w:r w:rsidRPr="00EE2F36">
        <w:rPr>
          <w:rFonts w:ascii="Times New Roman" w:eastAsia="Times New Roman" w:hAnsi="Times New Roman" w:cs="Times New Roman"/>
          <w:sz w:val="24"/>
          <w:szCs w:val="24"/>
          <w:lang w:eastAsia="ru-RU"/>
        </w:rPr>
        <w:t xml:space="preserve"> учёте, учёте в ИДН. В рамках бесед обсуждались следующие вопросы:</w:t>
      </w:r>
    </w:p>
    <w:p w:rsidR="00EE2F36" w:rsidRPr="00EE2F36" w:rsidRDefault="00EE2F36" w:rsidP="00A71A09">
      <w:pPr>
        <w:numPr>
          <w:ilvl w:val="0"/>
          <w:numId w:val="24"/>
        </w:numPr>
        <w:tabs>
          <w:tab w:val="left" w:pos="993"/>
        </w:tabs>
        <w:spacing w:after="0" w:line="240" w:lineRule="auto"/>
        <w:jc w:val="both"/>
        <w:rPr>
          <w:rFonts w:ascii="Times New Roman" w:eastAsia="Times New Roman" w:hAnsi="Times New Roman" w:cs="Times New Roman"/>
          <w:sz w:val="24"/>
          <w:szCs w:val="24"/>
          <w:lang w:eastAsia="ar-SA"/>
        </w:rPr>
      </w:pPr>
      <w:r w:rsidRPr="00EE2F36">
        <w:rPr>
          <w:rFonts w:ascii="Times New Roman" w:eastAsia="Times New Roman" w:hAnsi="Times New Roman" w:cs="Times New Roman"/>
          <w:sz w:val="24"/>
          <w:szCs w:val="24"/>
          <w:lang w:eastAsia="ar-SA"/>
        </w:rPr>
        <w:t>Ответственность родителей за воспитание, содержание и обучение детей;</w:t>
      </w:r>
    </w:p>
    <w:p w:rsidR="00EE2F36" w:rsidRPr="00EE2F36" w:rsidRDefault="00EE2F36" w:rsidP="00A71A09">
      <w:pPr>
        <w:numPr>
          <w:ilvl w:val="0"/>
          <w:numId w:val="24"/>
        </w:numPr>
        <w:tabs>
          <w:tab w:val="left" w:pos="993"/>
        </w:tabs>
        <w:spacing w:after="0" w:line="240" w:lineRule="auto"/>
        <w:jc w:val="both"/>
        <w:rPr>
          <w:rFonts w:ascii="Times New Roman" w:eastAsia="Times New Roman" w:hAnsi="Times New Roman" w:cs="Times New Roman"/>
          <w:sz w:val="24"/>
          <w:szCs w:val="24"/>
          <w:lang w:eastAsia="ar-SA"/>
        </w:rPr>
      </w:pPr>
      <w:r w:rsidRPr="00EE2F36">
        <w:rPr>
          <w:rFonts w:ascii="Times New Roman" w:eastAsia="Times New Roman" w:hAnsi="Times New Roman" w:cs="Times New Roman"/>
          <w:sz w:val="24"/>
          <w:szCs w:val="24"/>
          <w:lang w:eastAsia="ar-SA"/>
        </w:rPr>
        <w:t>Предупреждение зависимости у подростков (алкогольной, игровой, наркотической);</w:t>
      </w:r>
    </w:p>
    <w:p w:rsidR="00EE2F36" w:rsidRPr="00EE2F36" w:rsidRDefault="00EE2F36" w:rsidP="00A71A09">
      <w:pPr>
        <w:numPr>
          <w:ilvl w:val="0"/>
          <w:numId w:val="24"/>
        </w:numPr>
        <w:spacing w:after="0" w:line="240" w:lineRule="auto"/>
        <w:jc w:val="both"/>
        <w:rPr>
          <w:rFonts w:ascii="Times New Roman" w:eastAsia="Times New Roman" w:hAnsi="Times New Roman" w:cs="Times New Roman"/>
          <w:sz w:val="24"/>
          <w:szCs w:val="24"/>
          <w:u w:val="single"/>
          <w:lang w:eastAsia="ar-SA"/>
        </w:rPr>
      </w:pPr>
      <w:r w:rsidRPr="00EE2F36">
        <w:rPr>
          <w:rFonts w:ascii="Times New Roman" w:eastAsia="Times New Roman" w:hAnsi="Times New Roman" w:cs="Times New Roman"/>
          <w:sz w:val="24"/>
          <w:szCs w:val="24"/>
          <w:lang w:eastAsia="ar-SA"/>
        </w:rPr>
        <w:t xml:space="preserve">Необходимость внеурочной занятости несовершеннолетних и контроль, за досугом подростков; </w:t>
      </w:r>
    </w:p>
    <w:p w:rsidR="00EE2F36" w:rsidRPr="00EE2F36" w:rsidRDefault="00EE2F36" w:rsidP="00A71A09">
      <w:pPr>
        <w:numPr>
          <w:ilvl w:val="0"/>
          <w:numId w:val="24"/>
        </w:numPr>
        <w:spacing w:after="0" w:line="240" w:lineRule="auto"/>
        <w:jc w:val="both"/>
        <w:rPr>
          <w:rFonts w:ascii="Times New Roman" w:eastAsia="Times New Roman" w:hAnsi="Times New Roman" w:cs="Times New Roman"/>
          <w:sz w:val="24"/>
          <w:szCs w:val="24"/>
          <w:u w:val="single"/>
          <w:lang w:eastAsia="ar-SA"/>
        </w:rPr>
      </w:pPr>
      <w:r w:rsidRPr="00EE2F36">
        <w:rPr>
          <w:rFonts w:ascii="Times New Roman" w:eastAsia="Times New Roman" w:hAnsi="Times New Roman" w:cs="Times New Roman"/>
          <w:sz w:val="24"/>
          <w:szCs w:val="24"/>
          <w:lang w:eastAsia="ar-SA"/>
        </w:rPr>
        <w:t>Занятость подростков в каникулярный и летний период</w:t>
      </w:r>
    </w:p>
    <w:p w:rsidR="00EE2F36" w:rsidRPr="00EE2F36" w:rsidRDefault="00EE2F36" w:rsidP="00EE2F36">
      <w:pPr>
        <w:spacing w:after="0" w:line="240" w:lineRule="auto"/>
        <w:ind w:firstLine="705"/>
        <w:jc w:val="both"/>
        <w:rPr>
          <w:rFonts w:ascii="Times New Roman" w:eastAsia="Calibri" w:hAnsi="Times New Roman" w:cs="Times New Roman"/>
          <w:sz w:val="24"/>
          <w:szCs w:val="24"/>
        </w:rPr>
      </w:pPr>
      <w:r w:rsidRPr="00EE2F36">
        <w:rPr>
          <w:rFonts w:ascii="Times New Roman" w:eastAsia="Calibri" w:hAnsi="Times New Roman" w:cs="Times New Roman"/>
          <w:sz w:val="24"/>
          <w:szCs w:val="24"/>
        </w:rPr>
        <w:t>В целях  недопущения нахождения несовершеннолетних на улицах города была проведена следующая профилактическая работа:</w:t>
      </w:r>
    </w:p>
    <w:p w:rsidR="00EE2F36" w:rsidRPr="00EE2F36" w:rsidRDefault="00EE2F36" w:rsidP="00EE2F36">
      <w:pPr>
        <w:spacing w:after="0" w:line="240" w:lineRule="auto"/>
        <w:ind w:firstLine="705"/>
        <w:jc w:val="both"/>
        <w:rPr>
          <w:rFonts w:ascii="Times New Roman" w:eastAsia="Calibri" w:hAnsi="Times New Roman" w:cs="Times New Roman"/>
          <w:sz w:val="24"/>
          <w:szCs w:val="24"/>
        </w:rPr>
      </w:pPr>
      <w:r w:rsidRPr="00EE2F36">
        <w:rPr>
          <w:rFonts w:ascii="Times New Roman" w:eastAsia="Calibri" w:hAnsi="Times New Roman" w:cs="Times New Roman"/>
          <w:sz w:val="24"/>
          <w:szCs w:val="24"/>
        </w:rPr>
        <w:tab/>
        <w:t xml:space="preserve">1) родительские собрания, основной повесткой которых было ознакомление родителей с Законом  «О защите прав и законных интересов ребенка». </w:t>
      </w:r>
    </w:p>
    <w:p w:rsidR="00EE2F36" w:rsidRPr="00EE2F36" w:rsidRDefault="00742B77" w:rsidP="00742B77">
      <w:pPr>
        <w:spacing w:after="0" w:line="240" w:lineRule="auto"/>
        <w:ind w:firstLine="705"/>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2) Классные часы. </w:t>
      </w:r>
    </w:p>
    <w:p w:rsidR="00EE2F36" w:rsidRPr="00EE2F36" w:rsidRDefault="00EE2F36" w:rsidP="00EE2F36">
      <w:pPr>
        <w:spacing w:after="0" w:line="240" w:lineRule="auto"/>
        <w:ind w:left="142" w:firstLine="567"/>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В рамках профилактической работы</w:t>
      </w:r>
      <w:r w:rsidRPr="00EE2F36">
        <w:rPr>
          <w:rFonts w:ascii="Times New Roman" w:eastAsia="Times New Roman" w:hAnsi="Times New Roman" w:cs="Times New Roman"/>
          <w:b/>
          <w:sz w:val="24"/>
          <w:szCs w:val="24"/>
          <w:lang w:eastAsia="ru-RU"/>
        </w:rPr>
        <w:t xml:space="preserve"> </w:t>
      </w:r>
      <w:r w:rsidRPr="00EE2F36">
        <w:rPr>
          <w:rFonts w:ascii="Times New Roman" w:eastAsia="Times New Roman" w:hAnsi="Times New Roman" w:cs="Times New Roman"/>
          <w:sz w:val="24"/>
          <w:szCs w:val="24"/>
          <w:lang w:eastAsia="ru-RU"/>
        </w:rPr>
        <w:t>с</w:t>
      </w:r>
      <w:r w:rsidRPr="00EE2F36">
        <w:rPr>
          <w:rFonts w:ascii="Times New Roman" w:eastAsia="Times New Roman" w:hAnsi="Times New Roman" w:cs="Times New Roman"/>
          <w:b/>
          <w:sz w:val="24"/>
          <w:szCs w:val="24"/>
          <w:lang w:eastAsia="ru-RU"/>
        </w:rPr>
        <w:t xml:space="preserve"> </w:t>
      </w:r>
      <w:r w:rsidRPr="00EE2F36">
        <w:rPr>
          <w:rFonts w:ascii="Times New Roman" w:eastAsia="Times New Roman" w:hAnsi="Times New Roman" w:cs="Times New Roman"/>
          <w:sz w:val="24"/>
          <w:szCs w:val="24"/>
          <w:lang w:eastAsia="ru-RU"/>
        </w:rPr>
        <w:t xml:space="preserve">учащимися, состоящими на </w:t>
      </w:r>
      <w:proofErr w:type="spellStart"/>
      <w:r w:rsidRPr="00EE2F36">
        <w:rPr>
          <w:rFonts w:ascii="Times New Roman" w:eastAsia="Times New Roman" w:hAnsi="Times New Roman" w:cs="Times New Roman"/>
          <w:sz w:val="24"/>
          <w:szCs w:val="24"/>
          <w:lang w:eastAsia="ru-RU"/>
        </w:rPr>
        <w:t>внутришкольном</w:t>
      </w:r>
      <w:proofErr w:type="spellEnd"/>
      <w:r w:rsidRPr="00EE2F36">
        <w:rPr>
          <w:rFonts w:ascii="Times New Roman" w:eastAsia="Times New Roman" w:hAnsi="Times New Roman" w:cs="Times New Roman"/>
          <w:sz w:val="24"/>
          <w:szCs w:val="24"/>
          <w:lang w:eastAsia="ru-RU"/>
        </w:rPr>
        <w:t xml:space="preserve"> учете, использовались различные виды деятельности:</w:t>
      </w:r>
    </w:p>
    <w:p w:rsidR="00EE2F36" w:rsidRPr="00EE2F36" w:rsidRDefault="00EE2F36" w:rsidP="00A71A09">
      <w:pPr>
        <w:numPr>
          <w:ilvl w:val="0"/>
          <w:numId w:val="25"/>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вовлечение учащихся, состоящих на прочих учетах во внеурочную деятельность, спортивные секции;</w:t>
      </w:r>
    </w:p>
    <w:p w:rsidR="00EE2F36" w:rsidRPr="00EE2F36" w:rsidRDefault="00EE2F36" w:rsidP="00A71A09">
      <w:pPr>
        <w:numPr>
          <w:ilvl w:val="0"/>
          <w:numId w:val="25"/>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систематический контроль,  за посещаемостью, поведением, внеурочной деятельностью подростков; </w:t>
      </w:r>
    </w:p>
    <w:p w:rsidR="00EE2F36" w:rsidRPr="00EE2F36" w:rsidRDefault="00EE2F36" w:rsidP="00A71A09">
      <w:pPr>
        <w:numPr>
          <w:ilvl w:val="0"/>
          <w:numId w:val="25"/>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проведение  бесед со школьным инспектором ИДН;</w:t>
      </w:r>
    </w:p>
    <w:p w:rsidR="00EE2F36" w:rsidRPr="00EE2F36" w:rsidRDefault="00EE2F36" w:rsidP="00A71A09">
      <w:pPr>
        <w:numPr>
          <w:ilvl w:val="0"/>
          <w:numId w:val="25"/>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формирование гражданской ответственности;</w:t>
      </w:r>
    </w:p>
    <w:p w:rsidR="00EE2F36" w:rsidRPr="00EE2F36" w:rsidRDefault="00EE2F36" w:rsidP="00A71A09">
      <w:pPr>
        <w:numPr>
          <w:ilvl w:val="0"/>
          <w:numId w:val="25"/>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пропаганда здорового образа жизни</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В результате проводимой в течение года работы на 6 учащихся, состоящих на учете в ИДН были направлены ходатайства о снятии с учета, в связи с положительной динамикой</w:t>
      </w:r>
      <w:proofErr w:type="gramStart"/>
      <w:r w:rsidRPr="00EE2F36">
        <w:rPr>
          <w:rFonts w:ascii="Times New Roman" w:eastAsia="Times New Roman" w:hAnsi="Times New Roman" w:cs="Times New Roman"/>
          <w:sz w:val="24"/>
          <w:szCs w:val="24"/>
          <w:lang w:eastAsia="ru-RU"/>
        </w:rPr>
        <w:t>.</w:t>
      </w:r>
      <w:proofErr w:type="gramEnd"/>
      <w:r w:rsidRPr="00EE2F36">
        <w:rPr>
          <w:rFonts w:ascii="Times New Roman" w:eastAsia="Times New Roman" w:hAnsi="Times New Roman" w:cs="Times New Roman"/>
          <w:sz w:val="24"/>
          <w:szCs w:val="24"/>
          <w:lang w:eastAsia="ru-RU"/>
        </w:rPr>
        <w:t xml:space="preserve"> (</w:t>
      </w:r>
      <w:proofErr w:type="gramStart"/>
      <w:r w:rsidRPr="00EE2F36">
        <w:rPr>
          <w:rFonts w:ascii="Times New Roman" w:eastAsia="Times New Roman" w:hAnsi="Times New Roman" w:cs="Times New Roman"/>
          <w:sz w:val="24"/>
          <w:szCs w:val="24"/>
          <w:lang w:eastAsia="ru-RU"/>
        </w:rPr>
        <w:t>с</w:t>
      </w:r>
      <w:proofErr w:type="gramEnd"/>
      <w:r w:rsidRPr="00EE2F36">
        <w:rPr>
          <w:rFonts w:ascii="Times New Roman" w:eastAsia="Times New Roman" w:hAnsi="Times New Roman" w:cs="Times New Roman"/>
          <w:sz w:val="24"/>
          <w:szCs w:val="24"/>
          <w:lang w:eastAsia="ru-RU"/>
        </w:rPr>
        <w:t>нимут с учёта в июне)</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В течение года не только добросовестно выполняли обязанности классного руководителя, но и активно взаимодействовали с администрацией школы по профилактике правонарушений, работе с «трудными детьми» классные руководители: </w:t>
      </w:r>
      <w:proofErr w:type="spellStart"/>
      <w:r w:rsidRPr="00EE2F36">
        <w:rPr>
          <w:rFonts w:ascii="Times New Roman" w:eastAsia="Times New Roman" w:hAnsi="Times New Roman" w:cs="Times New Roman"/>
          <w:sz w:val="24"/>
          <w:szCs w:val="24"/>
          <w:lang w:eastAsia="ru-RU"/>
        </w:rPr>
        <w:t>Акматова</w:t>
      </w:r>
      <w:proofErr w:type="spellEnd"/>
      <w:r w:rsidRPr="00EE2F36">
        <w:rPr>
          <w:rFonts w:ascii="Times New Roman" w:eastAsia="Times New Roman" w:hAnsi="Times New Roman" w:cs="Times New Roman"/>
          <w:sz w:val="24"/>
          <w:szCs w:val="24"/>
          <w:lang w:eastAsia="ru-RU"/>
        </w:rPr>
        <w:t xml:space="preserve"> Б.А., Ибраимова А.А., </w:t>
      </w:r>
      <w:proofErr w:type="spellStart"/>
      <w:r w:rsidRPr="00EE2F36">
        <w:rPr>
          <w:rFonts w:ascii="Times New Roman" w:eastAsia="Times New Roman" w:hAnsi="Times New Roman" w:cs="Times New Roman"/>
          <w:sz w:val="24"/>
          <w:szCs w:val="24"/>
          <w:lang w:eastAsia="ru-RU"/>
        </w:rPr>
        <w:t>Исмаилова</w:t>
      </w:r>
      <w:proofErr w:type="spellEnd"/>
      <w:r w:rsidRPr="00EE2F36">
        <w:rPr>
          <w:rFonts w:ascii="Times New Roman" w:eastAsia="Times New Roman" w:hAnsi="Times New Roman" w:cs="Times New Roman"/>
          <w:sz w:val="24"/>
          <w:szCs w:val="24"/>
          <w:lang w:eastAsia="ru-RU"/>
        </w:rPr>
        <w:t xml:space="preserve"> М.И., </w:t>
      </w:r>
      <w:proofErr w:type="spellStart"/>
      <w:r w:rsidRPr="00EE2F36">
        <w:rPr>
          <w:rFonts w:ascii="Times New Roman" w:eastAsia="Times New Roman" w:hAnsi="Times New Roman" w:cs="Times New Roman"/>
          <w:sz w:val="24"/>
          <w:szCs w:val="24"/>
          <w:lang w:eastAsia="ru-RU"/>
        </w:rPr>
        <w:t>Кыштобаева</w:t>
      </w:r>
      <w:proofErr w:type="spellEnd"/>
      <w:r w:rsidRPr="00EE2F36">
        <w:rPr>
          <w:rFonts w:ascii="Times New Roman" w:eastAsia="Times New Roman" w:hAnsi="Times New Roman" w:cs="Times New Roman"/>
          <w:sz w:val="24"/>
          <w:szCs w:val="24"/>
          <w:lang w:eastAsia="ru-RU"/>
        </w:rPr>
        <w:t xml:space="preserve"> Д.К., </w:t>
      </w:r>
      <w:proofErr w:type="spellStart"/>
      <w:r w:rsidRPr="00EE2F36">
        <w:rPr>
          <w:rFonts w:ascii="Times New Roman" w:eastAsia="Times New Roman" w:hAnsi="Times New Roman" w:cs="Times New Roman"/>
          <w:sz w:val="24"/>
          <w:szCs w:val="24"/>
          <w:lang w:eastAsia="ru-RU"/>
        </w:rPr>
        <w:t>Абдулдаева</w:t>
      </w:r>
      <w:proofErr w:type="spellEnd"/>
      <w:r w:rsidRPr="00EE2F36">
        <w:rPr>
          <w:rFonts w:ascii="Times New Roman" w:eastAsia="Times New Roman" w:hAnsi="Times New Roman" w:cs="Times New Roman"/>
          <w:sz w:val="24"/>
          <w:szCs w:val="24"/>
          <w:lang w:eastAsia="ru-RU"/>
        </w:rPr>
        <w:t xml:space="preserve"> Ф.А., Ефименко О.Г.</w:t>
      </w:r>
    </w:p>
    <w:p w:rsidR="00EE2F36" w:rsidRPr="00EE2F36" w:rsidRDefault="00EE2F36" w:rsidP="00EE2F36">
      <w:pPr>
        <w:spacing w:after="0" w:line="240" w:lineRule="auto"/>
        <w:ind w:left="660"/>
        <w:jc w:val="both"/>
        <w:rPr>
          <w:rFonts w:ascii="Times New Roman" w:eastAsia="Times New Roman" w:hAnsi="Times New Roman" w:cs="Times New Roman"/>
          <w:b/>
          <w:bCs/>
          <w:i/>
          <w:iCs/>
          <w:sz w:val="24"/>
          <w:szCs w:val="24"/>
          <w:lang w:eastAsia="ru-RU"/>
        </w:rPr>
      </w:pPr>
      <w:r w:rsidRPr="00EE2F36">
        <w:rPr>
          <w:rFonts w:ascii="Times New Roman" w:eastAsia="Times New Roman" w:hAnsi="Times New Roman" w:cs="Times New Roman"/>
          <w:b/>
          <w:bCs/>
          <w:i/>
          <w:iCs/>
          <w:sz w:val="24"/>
          <w:szCs w:val="24"/>
          <w:lang w:eastAsia="ru-RU"/>
        </w:rPr>
        <w:t>Выводы и рекомендации:</w:t>
      </w:r>
    </w:p>
    <w:p w:rsidR="00EE2F36" w:rsidRPr="00EE2F36" w:rsidRDefault="00EE2F36" w:rsidP="00A71A09">
      <w:pPr>
        <w:numPr>
          <w:ilvl w:val="0"/>
          <w:numId w:val="26"/>
        </w:numPr>
        <w:spacing w:after="0" w:line="240" w:lineRule="auto"/>
        <w:jc w:val="both"/>
        <w:rPr>
          <w:rFonts w:ascii="Times New Roman" w:eastAsia="Times New Roman" w:hAnsi="Times New Roman" w:cs="Times New Roman"/>
          <w:bCs/>
          <w:iCs/>
          <w:sz w:val="24"/>
          <w:szCs w:val="24"/>
          <w:lang w:eastAsia="ru-RU"/>
        </w:rPr>
      </w:pPr>
      <w:r w:rsidRPr="00EE2F36">
        <w:rPr>
          <w:rFonts w:ascii="Times New Roman" w:eastAsia="Times New Roman" w:hAnsi="Times New Roman" w:cs="Times New Roman"/>
          <w:bCs/>
          <w:iCs/>
          <w:sz w:val="24"/>
          <w:szCs w:val="24"/>
          <w:lang w:eastAsia="ru-RU"/>
        </w:rPr>
        <w:t>Работа по духовно-нравственному и правовому воспитанию ведется систематически и на удовлетворительном уровне.</w:t>
      </w:r>
    </w:p>
    <w:p w:rsidR="00EE2F36" w:rsidRPr="00EE2F36" w:rsidRDefault="00EE2F36" w:rsidP="00A71A09">
      <w:pPr>
        <w:numPr>
          <w:ilvl w:val="0"/>
          <w:numId w:val="26"/>
        </w:numPr>
        <w:spacing w:after="0" w:line="240" w:lineRule="auto"/>
        <w:jc w:val="both"/>
        <w:rPr>
          <w:rFonts w:ascii="Times New Roman" w:eastAsia="Times New Roman" w:hAnsi="Times New Roman" w:cs="Times New Roman"/>
          <w:bCs/>
          <w:iCs/>
          <w:sz w:val="24"/>
          <w:szCs w:val="24"/>
          <w:lang w:eastAsia="ru-RU"/>
        </w:rPr>
      </w:pPr>
      <w:r w:rsidRPr="00EE2F36">
        <w:rPr>
          <w:rFonts w:ascii="Times New Roman" w:eastAsia="Times New Roman" w:hAnsi="Times New Roman" w:cs="Times New Roman"/>
          <w:sz w:val="24"/>
          <w:szCs w:val="24"/>
          <w:lang w:eastAsia="ru-RU"/>
        </w:rPr>
        <w:t>Классным руководителям активизировать творческую деятельность учащихся, привлекать к работе родителей, совершенствовать методы стимулирования успешности в преодолении трудностей учащимися; уделять больше внимания различным интеллектуальным турнирам, занимательным предметным конкурсам, которые помогли бы заинтересовать учащихся.</w:t>
      </w:r>
    </w:p>
    <w:p w:rsidR="00EE2F36" w:rsidRPr="00742B77" w:rsidRDefault="00EE2F36" w:rsidP="00A71A09">
      <w:pPr>
        <w:numPr>
          <w:ilvl w:val="0"/>
          <w:numId w:val="26"/>
        </w:num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Необходимо усилить  внимание классных руководителей, учителей к вовлечению учащихся в различные конкурсы. Администрации своевременно направлять, отслеживать, стимулировать работу классных руководителей по участию в конкурсах по духовно-нравственному и нравственно-правовому воспитанию учащихся.</w:t>
      </w:r>
    </w:p>
    <w:p w:rsidR="00EE2F36" w:rsidRPr="00EE2F36" w:rsidRDefault="00EE2F36" w:rsidP="00EE2F36">
      <w:pPr>
        <w:spacing w:after="0" w:line="240" w:lineRule="auto"/>
        <w:jc w:val="center"/>
        <w:rPr>
          <w:rFonts w:ascii="Times New Roman" w:eastAsia="Times New Roman" w:hAnsi="Times New Roman" w:cs="Times New Roman"/>
          <w:sz w:val="24"/>
          <w:szCs w:val="24"/>
          <w:lang w:eastAsia="ru-RU"/>
        </w:rPr>
      </w:pPr>
      <w:r w:rsidRPr="00EE2F36">
        <w:rPr>
          <w:rFonts w:ascii="Times New Roman" w:eastAsia="Times New Roman" w:hAnsi="Times New Roman" w:cs="Times New Roman"/>
          <w:b/>
          <w:sz w:val="24"/>
          <w:szCs w:val="24"/>
          <w:lang w:eastAsia="ru-RU"/>
        </w:rPr>
        <w:t>2</w:t>
      </w:r>
      <w:r w:rsidRPr="00EE2F36">
        <w:rPr>
          <w:rFonts w:ascii="Times New Roman" w:eastAsia="Times New Roman" w:hAnsi="Times New Roman" w:cs="Times New Roman"/>
          <w:sz w:val="24"/>
          <w:szCs w:val="24"/>
          <w:lang w:eastAsia="ru-RU"/>
        </w:rPr>
        <w:t xml:space="preserve">. </w:t>
      </w:r>
      <w:r w:rsidRPr="00EE2F36">
        <w:rPr>
          <w:rFonts w:ascii="Times New Roman" w:eastAsia="Times New Roman" w:hAnsi="Times New Roman" w:cs="Times New Roman"/>
          <w:b/>
          <w:bCs/>
          <w:sz w:val="24"/>
          <w:szCs w:val="24"/>
          <w:lang w:eastAsia="ru-RU"/>
        </w:rPr>
        <w:t>Гражданско-патриотическое воспитание</w:t>
      </w:r>
    </w:p>
    <w:p w:rsidR="00EE2F36" w:rsidRPr="00EE2F36" w:rsidRDefault="00EE2F36" w:rsidP="00EE2F36">
      <w:pPr>
        <w:tabs>
          <w:tab w:val="left" w:pos="284"/>
        </w:tabs>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 </w:t>
      </w:r>
      <w:r w:rsidRPr="00EE2F36">
        <w:rPr>
          <w:rFonts w:ascii="Times New Roman" w:eastAsia="Times New Roman" w:hAnsi="Times New Roman" w:cs="Times New Roman"/>
          <w:sz w:val="24"/>
          <w:szCs w:val="24"/>
          <w:lang w:eastAsia="ru-RU"/>
        </w:rPr>
        <w:tab/>
      </w:r>
      <w:r w:rsidRPr="00EE2F36">
        <w:rPr>
          <w:rFonts w:ascii="Times New Roman" w:eastAsia="Times New Roman" w:hAnsi="Times New Roman" w:cs="Times New Roman"/>
          <w:sz w:val="24"/>
          <w:szCs w:val="24"/>
          <w:lang w:eastAsia="ru-RU"/>
        </w:rPr>
        <w:tab/>
        <w:t>В формировании и развитии личности учащихся школа отводила ведущую роль </w:t>
      </w:r>
      <w:r w:rsidRPr="00EE2F36">
        <w:rPr>
          <w:rFonts w:ascii="Times New Roman" w:eastAsia="Times New Roman" w:hAnsi="Times New Roman" w:cs="Times New Roman"/>
          <w:bCs/>
          <w:sz w:val="24"/>
          <w:szCs w:val="24"/>
          <w:lang w:eastAsia="ru-RU"/>
        </w:rPr>
        <w:t>гражданско-патриотическому воспитанию</w:t>
      </w:r>
      <w:r w:rsidRPr="00EE2F36">
        <w:rPr>
          <w:rFonts w:ascii="Times New Roman" w:eastAsia="Times New Roman" w:hAnsi="Times New Roman" w:cs="Times New Roman"/>
          <w:sz w:val="24"/>
          <w:szCs w:val="24"/>
          <w:lang w:eastAsia="ru-RU"/>
        </w:rPr>
        <w:t>, которое способствовало становлению социально значимых ценностей у подрастающего поколения, воспитывало чувство любви и уважения к своей стране, её истории и традициям.</w:t>
      </w:r>
    </w:p>
    <w:p w:rsidR="00EE2F36" w:rsidRPr="00EE2F36" w:rsidRDefault="00742B77" w:rsidP="00EE2F36">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EE2F36" w:rsidRPr="00EE2F36">
        <w:rPr>
          <w:rFonts w:ascii="Times New Roman" w:eastAsia="Times New Roman" w:hAnsi="Times New Roman" w:cs="Times New Roman"/>
          <w:sz w:val="24"/>
          <w:szCs w:val="24"/>
          <w:lang w:eastAsia="ru-RU"/>
        </w:rPr>
        <w:t xml:space="preserve">2018 год - год 73-летия Великой Победы в Великой Отечественной войне 1941-1945 гг. </w:t>
      </w:r>
    </w:p>
    <w:p w:rsidR="00EE2F36" w:rsidRPr="00EE2F36" w:rsidRDefault="00EE2F36" w:rsidP="00EE2F36">
      <w:pPr>
        <w:tabs>
          <w:tab w:val="left" w:pos="284"/>
        </w:tabs>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b/>
          <w:sz w:val="24"/>
          <w:szCs w:val="24"/>
          <w:lang w:eastAsia="ru-RU"/>
        </w:rPr>
        <w:t xml:space="preserve">     </w:t>
      </w:r>
      <w:r w:rsidRPr="00EE2F36">
        <w:rPr>
          <w:rFonts w:ascii="Times New Roman" w:eastAsia="Times New Roman" w:hAnsi="Times New Roman" w:cs="Times New Roman"/>
          <w:b/>
          <w:sz w:val="24"/>
          <w:szCs w:val="24"/>
          <w:lang w:eastAsia="ru-RU"/>
        </w:rPr>
        <w:tab/>
        <w:t>Основной</w:t>
      </w:r>
      <w:r w:rsidRPr="00EE2F36">
        <w:rPr>
          <w:rFonts w:ascii="Times New Roman" w:eastAsia="Times New Roman" w:hAnsi="Times New Roman" w:cs="Times New Roman"/>
          <w:b/>
          <w:bCs/>
          <w:sz w:val="24"/>
          <w:szCs w:val="24"/>
          <w:lang w:eastAsia="ru-RU"/>
        </w:rPr>
        <w:t xml:space="preserve">  целью  воспитательной  работы школы на 2017-2018 учебный год</w:t>
      </w:r>
      <w:r w:rsidRPr="00EE2F36">
        <w:rPr>
          <w:rFonts w:ascii="Times New Roman" w:eastAsia="Times New Roman" w:hAnsi="Times New Roman" w:cs="Times New Roman"/>
          <w:bCs/>
          <w:sz w:val="24"/>
          <w:szCs w:val="24"/>
          <w:lang w:eastAsia="ru-RU"/>
        </w:rPr>
        <w:t xml:space="preserve">  является создание условий для  фо</w:t>
      </w:r>
      <w:r w:rsidRPr="00EE2F36">
        <w:rPr>
          <w:rFonts w:ascii="Times New Roman" w:eastAsia="Times New Roman" w:hAnsi="Times New Roman" w:cs="Times New Roman"/>
          <w:sz w:val="24"/>
          <w:szCs w:val="24"/>
          <w:lang w:eastAsia="ru-RU"/>
        </w:rPr>
        <w:t>рмирования у школьников высокого патриотического сознания, уважительного отношения к прошлому, настоящему и будущему родного края, своей страны, воспитание гражданина-патриота, способного встать на защиту государственных интересов страны.</w:t>
      </w:r>
    </w:p>
    <w:p w:rsidR="00EE2F36" w:rsidRPr="00EE2F36" w:rsidRDefault="00EE2F36" w:rsidP="00EE2F36">
      <w:pPr>
        <w:tabs>
          <w:tab w:val="left" w:pos="284"/>
        </w:tabs>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lastRenderedPageBreak/>
        <w:tab/>
      </w:r>
      <w:r w:rsidRPr="00EE2F36">
        <w:rPr>
          <w:rFonts w:ascii="Times New Roman" w:eastAsia="Times New Roman" w:hAnsi="Times New Roman" w:cs="Times New Roman"/>
          <w:sz w:val="24"/>
          <w:szCs w:val="24"/>
          <w:lang w:eastAsia="ru-RU"/>
        </w:rPr>
        <w:tab/>
        <w:t xml:space="preserve">Для реализации цели были поставлены следующие </w:t>
      </w:r>
      <w:r w:rsidRPr="00EE2F36">
        <w:rPr>
          <w:rFonts w:ascii="Times New Roman" w:eastAsia="Times New Roman" w:hAnsi="Times New Roman" w:cs="Times New Roman"/>
          <w:b/>
          <w:sz w:val="24"/>
          <w:szCs w:val="24"/>
          <w:lang w:eastAsia="ru-RU"/>
        </w:rPr>
        <w:t>задачи</w:t>
      </w:r>
      <w:r w:rsidRPr="00EE2F36">
        <w:rPr>
          <w:rFonts w:ascii="Times New Roman" w:eastAsia="Times New Roman" w:hAnsi="Times New Roman" w:cs="Times New Roman"/>
          <w:sz w:val="24"/>
          <w:szCs w:val="24"/>
          <w:lang w:eastAsia="ru-RU"/>
        </w:rPr>
        <w:t>:</w:t>
      </w:r>
    </w:p>
    <w:p w:rsidR="00EE2F36" w:rsidRPr="00EE2F36" w:rsidRDefault="00EE2F36" w:rsidP="00A71A09">
      <w:pPr>
        <w:numPr>
          <w:ilvl w:val="0"/>
          <w:numId w:val="27"/>
        </w:numPr>
        <w:tabs>
          <w:tab w:val="left" w:pos="284"/>
        </w:tabs>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организация воспитательных мероприятий, направленных на формирование представлений о ценностях  общества, таких как</w:t>
      </w:r>
      <w:proofErr w:type="gramStart"/>
      <w:r w:rsidRPr="00EE2F36">
        <w:rPr>
          <w:rFonts w:ascii="Times New Roman" w:eastAsia="Times New Roman" w:hAnsi="Times New Roman" w:cs="Times New Roman"/>
          <w:sz w:val="24"/>
          <w:szCs w:val="24"/>
          <w:lang w:eastAsia="ru-RU"/>
        </w:rPr>
        <w:t xml:space="preserve"> :</w:t>
      </w:r>
      <w:proofErr w:type="gramEnd"/>
      <w:r w:rsidRPr="00EE2F36">
        <w:rPr>
          <w:rFonts w:ascii="Times New Roman" w:eastAsia="Times New Roman" w:hAnsi="Times New Roman" w:cs="Times New Roman"/>
          <w:sz w:val="24"/>
          <w:szCs w:val="24"/>
          <w:lang w:eastAsia="ru-RU"/>
        </w:rPr>
        <w:t xml:space="preserve">  патриотизм,   социальная солидарность;  гражданственность;  семья; здоровье; труд и творчество;          искусство и литература;  природа;  человечество.</w:t>
      </w:r>
    </w:p>
    <w:p w:rsidR="00EE2F36" w:rsidRPr="00EE2F36" w:rsidRDefault="00EE2F36" w:rsidP="00A71A09">
      <w:pPr>
        <w:numPr>
          <w:ilvl w:val="0"/>
          <w:numId w:val="27"/>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sz w:val="24"/>
          <w:szCs w:val="24"/>
          <w:lang w:eastAsia="ru-RU"/>
        </w:rPr>
        <w:t xml:space="preserve">воспитание </w:t>
      </w:r>
      <w:r w:rsidRPr="00EE2F36">
        <w:rPr>
          <w:rFonts w:ascii="Times New Roman" w:eastAsia="Times New Roman" w:hAnsi="Times New Roman" w:cs="Times New Roman"/>
          <w:color w:val="000000"/>
          <w:sz w:val="24"/>
          <w:szCs w:val="24"/>
          <w:lang w:eastAsia="ru-RU"/>
        </w:rPr>
        <w:t>гражданской зрелости, привития любви к своей Родине, устойчивого желания способствовать ее процветанию;</w:t>
      </w:r>
    </w:p>
    <w:p w:rsidR="00EE2F36" w:rsidRPr="00EE2F36" w:rsidRDefault="00EE2F36" w:rsidP="00A71A09">
      <w:pPr>
        <w:numPr>
          <w:ilvl w:val="0"/>
          <w:numId w:val="27"/>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color w:val="000000"/>
          <w:sz w:val="24"/>
          <w:szCs w:val="24"/>
          <w:lang w:eastAsia="ru-RU"/>
        </w:rPr>
        <w:t xml:space="preserve">формирование гражданско-правовой культуры учащихся на основе принципов демократии; </w:t>
      </w:r>
    </w:p>
    <w:p w:rsidR="00EE2F36" w:rsidRPr="00EE2F36" w:rsidRDefault="00EE2F36" w:rsidP="00A71A09">
      <w:pPr>
        <w:numPr>
          <w:ilvl w:val="0"/>
          <w:numId w:val="27"/>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color w:val="000000"/>
          <w:sz w:val="24"/>
          <w:szCs w:val="24"/>
          <w:lang w:eastAsia="ru-RU"/>
        </w:rPr>
        <w:t xml:space="preserve">привитие уважения к Государственному гербу и Государственному флагу, к героическому прошлому, к культуре своего народа, любви к родному языку; </w:t>
      </w:r>
    </w:p>
    <w:p w:rsidR="00EE2F36" w:rsidRPr="00EE2F36" w:rsidRDefault="00EE2F36" w:rsidP="00A71A09">
      <w:pPr>
        <w:numPr>
          <w:ilvl w:val="0"/>
          <w:numId w:val="27"/>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color w:val="000000"/>
          <w:sz w:val="24"/>
          <w:szCs w:val="24"/>
          <w:lang w:eastAsia="ru-RU"/>
        </w:rPr>
        <w:t xml:space="preserve">привитие чувства гордости за героическое прошлое своего народа; </w:t>
      </w:r>
    </w:p>
    <w:p w:rsidR="00EE2F36" w:rsidRPr="00EE2F36" w:rsidRDefault="00EE2F36" w:rsidP="00A71A09">
      <w:pPr>
        <w:numPr>
          <w:ilvl w:val="0"/>
          <w:numId w:val="27"/>
        </w:numPr>
        <w:tabs>
          <w:tab w:val="left" w:pos="284"/>
        </w:tabs>
        <w:spacing w:after="0" w:line="240" w:lineRule="auto"/>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color w:val="000000"/>
          <w:sz w:val="24"/>
          <w:szCs w:val="24"/>
          <w:lang w:eastAsia="ru-RU"/>
        </w:rPr>
        <w:t xml:space="preserve">воспитание уважительного отношения к национальной духовной культуре своего народа, его языку, истории, обычаям, традициям, чувства солидарности и единства народов, населяющих Кыргызстан; </w:t>
      </w:r>
    </w:p>
    <w:p w:rsidR="00EE2F36" w:rsidRPr="00EE2F36" w:rsidRDefault="00EE2F36" w:rsidP="00A71A09">
      <w:pPr>
        <w:numPr>
          <w:ilvl w:val="0"/>
          <w:numId w:val="27"/>
        </w:numPr>
        <w:tabs>
          <w:tab w:val="left" w:pos="284"/>
        </w:tabs>
        <w:spacing w:after="0" w:line="240" w:lineRule="auto"/>
        <w:contextualSpacing/>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color w:val="000000"/>
          <w:sz w:val="24"/>
          <w:szCs w:val="24"/>
          <w:lang w:eastAsia="ru-RU"/>
        </w:rPr>
        <w:t>воспитание уважения к заслугам перед Родиной старшего поколения.</w:t>
      </w:r>
    </w:p>
    <w:p w:rsidR="00EE2F36" w:rsidRPr="00EE2F36" w:rsidRDefault="00EE2F36" w:rsidP="00EE2F36">
      <w:pPr>
        <w:tabs>
          <w:tab w:val="left" w:pos="28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color w:val="000000"/>
          <w:sz w:val="24"/>
          <w:szCs w:val="24"/>
          <w:lang w:eastAsia="ru-RU"/>
        </w:rPr>
        <w:tab/>
      </w:r>
      <w:r w:rsidRPr="00EE2F36">
        <w:rPr>
          <w:rFonts w:ascii="Times New Roman" w:eastAsia="Times New Roman" w:hAnsi="Times New Roman" w:cs="Times New Roman"/>
          <w:color w:val="000000"/>
          <w:sz w:val="24"/>
          <w:szCs w:val="24"/>
          <w:lang w:eastAsia="ru-RU"/>
        </w:rPr>
        <w:tab/>
        <w:t>Патриотическое воспитание осуществлялось через систему традиционных мероприятий и внедрения новых форм работы.</w:t>
      </w:r>
    </w:p>
    <w:p w:rsidR="00EE2F36" w:rsidRPr="00EE2F36" w:rsidRDefault="00EE2F36" w:rsidP="00EE2F36">
      <w:pPr>
        <w:tabs>
          <w:tab w:val="left" w:pos="284"/>
        </w:tabs>
        <w:autoSpaceDE w:val="0"/>
        <w:autoSpaceDN w:val="0"/>
        <w:adjustRightInd w:val="0"/>
        <w:spacing w:after="0" w:line="240" w:lineRule="auto"/>
        <w:jc w:val="both"/>
        <w:rPr>
          <w:rFonts w:ascii="Times New Roman" w:eastAsia="Times New Roman" w:hAnsi="Times New Roman" w:cs="Times New Roman"/>
          <w:i/>
          <w:color w:val="000000"/>
          <w:sz w:val="24"/>
          <w:szCs w:val="24"/>
          <w:lang w:eastAsia="ru-RU"/>
        </w:rPr>
      </w:pPr>
      <w:r w:rsidRPr="00EE2F36">
        <w:rPr>
          <w:rFonts w:ascii="Times New Roman" w:eastAsia="Times New Roman" w:hAnsi="Times New Roman" w:cs="Times New Roman"/>
          <w:i/>
          <w:color w:val="000000"/>
          <w:sz w:val="24"/>
          <w:szCs w:val="24"/>
          <w:lang w:eastAsia="ru-RU"/>
        </w:rPr>
        <w:tab/>
      </w:r>
      <w:r w:rsidRPr="00EE2F36">
        <w:rPr>
          <w:rFonts w:ascii="Times New Roman" w:eastAsia="Times New Roman" w:hAnsi="Times New Roman" w:cs="Times New Roman"/>
          <w:i/>
          <w:color w:val="000000"/>
          <w:sz w:val="24"/>
          <w:szCs w:val="24"/>
          <w:lang w:eastAsia="ru-RU"/>
        </w:rPr>
        <w:tab/>
        <w:t>Традиционные мероприятия:</w:t>
      </w:r>
    </w:p>
    <w:p w:rsidR="00EE2F36" w:rsidRPr="00EE2F36" w:rsidRDefault="00EE2F36" w:rsidP="00A71A09">
      <w:pPr>
        <w:numPr>
          <w:ilvl w:val="0"/>
          <w:numId w:val="28"/>
        </w:numPr>
        <w:tabs>
          <w:tab w:val="left" w:pos="284"/>
        </w:tabs>
        <w:autoSpaceDE w:val="0"/>
        <w:autoSpaceDN w:val="0"/>
        <w:adjustRightInd w:val="0"/>
        <w:spacing w:after="0" w:line="240" w:lineRule="auto"/>
        <w:jc w:val="both"/>
        <w:rPr>
          <w:rFonts w:ascii="Times New Roman" w:eastAsia="Times New Roman" w:hAnsi="Times New Roman" w:cs="Times New Roman"/>
          <w:i/>
          <w:color w:val="000000"/>
          <w:sz w:val="24"/>
          <w:szCs w:val="24"/>
          <w:lang w:eastAsia="ru-RU"/>
        </w:rPr>
      </w:pPr>
      <w:r w:rsidRPr="00EE2F36">
        <w:rPr>
          <w:rFonts w:ascii="Times New Roman" w:eastAsia="Times New Roman" w:hAnsi="Times New Roman" w:cs="Times New Roman"/>
          <w:color w:val="000000"/>
          <w:sz w:val="24"/>
          <w:szCs w:val="24"/>
          <w:lang w:eastAsia="ru-RU"/>
        </w:rPr>
        <w:t>военно-патриотический месячник, посвященный Дню Защитника Отечества (февраль);</w:t>
      </w:r>
    </w:p>
    <w:p w:rsidR="00EE2F36" w:rsidRPr="00EE2F36" w:rsidRDefault="00EE2F36" w:rsidP="00A71A09">
      <w:pPr>
        <w:numPr>
          <w:ilvl w:val="0"/>
          <w:numId w:val="28"/>
        </w:numPr>
        <w:tabs>
          <w:tab w:val="left" w:pos="284"/>
        </w:tabs>
        <w:autoSpaceDE w:val="0"/>
        <w:autoSpaceDN w:val="0"/>
        <w:adjustRightInd w:val="0"/>
        <w:spacing w:after="0" w:line="240" w:lineRule="auto"/>
        <w:jc w:val="both"/>
        <w:rPr>
          <w:rFonts w:ascii="Times New Roman" w:eastAsia="Times New Roman" w:hAnsi="Times New Roman" w:cs="Times New Roman"/>
          <w:i/>
          <w:color w:val="000000"/>
          <w:sz w:val="24"/>
          <w:szCs w:val="24"/>
          <w:lang w:eastAsia="ru-RU"/>
        </w:rPr>
      </w:pPr>
      <w:r w:rsidRPr="00EE2F36">
        <w:rPr>
          <w:rFonts w:ascii="Times New Roman" w:eastAsia="Times New Roman" w:hAnsi="Times New Roman" w:cs="Times New Roman"/>
          <w:color w:val="000000"/>
          <w:sz w:val="24"/>
          <w:szCs w:val="24"/>
          <w:lang w:eastAsia="ru-RU"/>
        </w:rPr>
        <w:t>мероприятия, посвящённые Дню революции 7-Апреля;</w:t>
      </w:r>
    </w:p>
    <w:p w:rsidR="00EE2F36" w:rsidRPr="00EE2F36" w:rsidRDefault="00EE2F36" w:rsidP="00A71A09">
      <w:pPr>
        <w:numPr>
          <w:ilvl w:val="0"/>
          <w:numId w:val="28"/>
        </w:numPr>
        <w:tabs>
          <w:tab w:val="left" w:pos="284"/>
        </w:tabs>
        <w:autoSpaceDE w:val="0"/>
        <w:autoSpaceDN w:val="0"/>
        <w:adjustRightInd w:val="0"/>
        <w:spacing w:after="0" w:line="240" w:lineRule="auto"/>
        <w:jc w:val="both"/>
        <w:rPr>
          <w:rFonts w:ascii="Times New Roman" w:eastAsia="Times New Roman" w:hAnsi="Times New Roman" w:cs="Times New Roman"/>
          <w:i/>
          <w:color w:val="000000"/>
          <w:sz w:val="24"/>
          <w:szCs w:val="24"/>
          <w:lang w:eastAsia="ru-RU"/>
        </w:rPr>
      </w:pPr>
      <w:r w:rsidRPr="00EE2F36">
        <w:rPr>
          <w:rFonts w:ascii="Times New Roman" w:eastAsia="Times New Roman" w:hAnsi="Times New Roman" w:cs="Times New Roman"/>
          <w:color w:val="000000"/>
          <w:sz w:val="24"/>
          <w:szCs w:val="24"/>
          <w:lang w:eastAsia="ru-RU"/>
        </w:rPr>
        <w:t>мероприятия, посвящённые Дню космонавтики (апрель);</w:t>
      </w:r>
    </w:p>
    <w:p w:rsidR="00EE2F36" w:rsidRPr="00EE2F36" w:rsidRDefault="00EE2F36" w:rsidP="00A71A09">
      <w:pPr>
        <w:numPr>
          <w:ilvl w:val="0"/>
          <w:numId w:val="28"/>
        </w:numPr>
        <w:tabs>
          <w:tab w:val="left" w:pos="284"/>
        </w:tabs>
        <w:autoSpaceDE w:val="0"/>
        <w:autoSpaceDN w:val="0"/>
        <w:adjustRightInd w:val="0"/>
        <w:spacing w:after="0" w:line="240" w:lineRule="auto"/>
        <w:jc w:val="both"/>
        <w:rPr>
          <w:rFonts w:ascii="Times New Roman" w:eastAsia="Times New Roman" w:hAnsi="Times New Roman" w:cs="Times New Roman"/>
          <w:i/>
          <w:color w:val="000000"/>
          <w:sz w:val="24"/>
          <w:szCs w:val="24"/>
          <w:lang w:eastAsia="ru-RU"/>
        </w:rPr>
      </w:pPr>
      <w:r w:rsidRPr="00EE2F36">
        <w:rPr>
          <w:rFonts w:ascii="Times New Roman" w:eastAsia="Times New Roman" w:hAnsi="Times New Roman" w:cs="Times New Roman"/>
          <w:color w:val="000000"/>
          <w:sz w:val="24"/>
          <w:szCs w:val="24"/>
          <w:lang w:eastAsia="ru-RU"/>
        </w:rPr>
        <w:t>мероприятия, посвящённые Дню Победы в Великой Отечественной войне (апрель-май);</w:t>
      </w:r>
    </w:p>
    <w:p w:rsidR="00EE2F36" w:rsidRPr="00EE2F36" w:rsidRDefault="00EE2F36" w:rsidP="00EE2F36">
      <w:pPr>
        <w:spacing w:after="0" w:line="240" w:lineRule="auto"/>
        <w:ind w:firstLine="567"/>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Использовались разнообразные формы работы: выпуски тематических газет и плакатов, конкурс чтецов, конкурс песен, </w:t>
      </w:r>
      <w:r w:rsidRPr="00EE2F36">
        <w:rPr>
          <w:rFonts w:ascii="Times New Roman" w:eastAsia="Times New Roman" w:hAnsi="Times New Roman" w:cs="Times New Roman"/>
          <w:iCs/>
          <w:sz w:val="24"/>
          <w:szCs w:val="24"/>
          <w:lang w:eastAsia="ru-RU"/>
        </w:rPr>
        <w:t>Уроки мужества,</w:t>
      </w:r>
      <w:r w:rsidRPr="00EE2F36">
        <w:rPr>
          <w:rFonts w:ascii="Times New Roman" w:eastAsia="Times New Roman" w:hAnsi="Times New Roman" w:cs="Times New Roman"/>
          <w:sz w:val="24"/>
          <w:szCs w:val="24"/>
          <w:lang w:eastAsia="ru-RU"/>
        </w:rPr>
        <w:t xml:space="preserve"> классные часы, посещение ветеранов и вдов ВОВ, Афганской войны с вручением продуктовых пакетов (Добренко Полина Михайловна, </w:t>
      </w:r>
      <w:proofErr w:type="spellStart"/>
      <w:r w:rsidRPr="00EE2F36">
        <w:rPr>
          <w:rFonts w:ascii="Times New Roman" w:eastAsia="Times New Roman" w:hAnsi="Times New Roman" w:cs="Times New Roman"/>
          <w:sz w:val="24"/>
          <w:szCs w:val="24"/>
          <w:lang w:eastAsia="ru-RU"/>
        </w:rPr>
        <w:t>Чинакаева</w:t>
      </w:r>
      <w:proofErr w:type="spellEnd"/>
      <w:r w:rsidRPr="00EE2F36">
        <w:rPr>
          <w:rFonts w:ascii="Times New Roman" w:eastAsia="Times New Roman" w:hAnsi="Times New Roman" w:cs="Times New Roman"/>
          <w:sz w:val="24"/>
          <w:szCs w:val="24"/>
          <w:lang w:eastAsia="ru-RU"/>
        </w:rPr>
        <w:t xml:space="preserve"> </w:t>
      </w:r>
      <w:proofErr w:type="spellStart"/>
      <w:r w:rsidRPr="00EE2F36">
        <w:rPr>
          <w:rFonts w:ascii="Times New Roman" w:eastAsia="Times New Roman" w:hAnsi="Times New Roman" w:cs="Times New Roman"/>
          <w:sz w:val="24"/>
          <w:szCs w:val="24"/>
          <w:lang w:eastAsia="ru-RU"/>
        </w:rPr>
        <w:t>Асия</w:t>
      </w:r>
      <w:proofErr w:type="spellEnd"/>
      <w:r w:rsidRPr="00EE2F36">
        <w:rPr>
          <w:rFonts w:ascii="Times New Roman" w:eastAsia="Times New Roman" w:hAnsi="Times New Roman" w:cs="Times New Roman"/>
          <w:sz w:val="24"/>
          <w:szCs w:val="24"/>
          <w:lang w:eastAsia="ru-RU"/>
        </w:rPr>
        <w:t xml:space="preserve"> </w:t>
      </w:r>
      <w:proofErr w:type="spellStart"/>
      <w:r w:rsidRPr="00EE2F36">
        <w:rPr>
          <w:rFonts w:ascii="Times New Roman" w:eastAsia="Times New Roman" w:hAnsi="Times New Roman" w:cs="Times New Roman"/>
          <w:sz w:val="24"/>
          <w:szCs w:val="24"/>
          <w:lang w:eastAsia="ru-RU"/>
        </w:rPr>
        <w:t>Латфуловна</w:t>
      </w:r>
      <w:proofErr w:type="spellEnd"/>
      <w:r w:rsidRPr="00EE2F36">
        <w:rPr>
          <w:rFonts w:ascii="Times New Roman" w:eastAsia="Times New Roman" w:hAnsi="Times New Roman" w:cs="Times New Roman"/>
          <w:sz w:val="24"/>
          <w:szCs w:val="24"/>
          <w:lang w:eastAsia="ru-RU"/>
        </w:rPr>
        <w:t xml:space="preserve">, </w:t>
      </w:r>
      <w:proofErr w:type="spellStart"/>
      <w:r w:rsidRPr="00EE2F36">
        <w:rPr>
          <w:rFonts w:ascii="Times New Roman" w:eastAsia="Times New Roman" w:hAnsi="Times New Roman" w:cs="Times New Roman"/>
          <w:sz w:val="24"/>
          <w:szCs w:val="24"/>
          <w:lang w:eastAsia="ru-RU"/>
        </w:rPr>
        <w:t>Асанакунов</w:t>
      </w:r>
      <w:proofErr w:type="spellEnd"/>
      <w:r w:rsidRPr="00EE2F36">
        <w:rPr>
          <w:rFonts w:ascii="Times New Roman" w:eastAsia="Times New Roman" w:hAnsi="Times New Roman" w:cs="Times New Roman"/>
          <w:sz w:val="24"/>
          <w:szCs w:val="24"/>
          <w:lang w:eastAsia="ru-RU"/>
        </w:rPr>
        <w:t xml:space="preserve"> </w:t>
      </w:r>
      <w:proofErr w:type="spellStart"/>
      <w:r w:rsidRPr="00EE2F36">
        <w:rPr>
          <w:rFonts w:ascii="Times New Roman" w:eastAsia="Times New Roman" w:hAnsi="Times New Roman" w:cs="Times New Roman"/>
          <w:sz w:val="24"/>
          <w:szCs w:val="24"/>
          <w:lang w:eastAsia="ru-RU"/>
        </w:rPr>
        <w:t>Сапар</w:t>
      </w:r>
      <w:proofErr w:type="spellEnd"/>
      <w:r w:rsidRPr="00EE2F36">
        <w:rPr>
          <w:rFonts w:ascii="Times New Roman" w:eastAsia="Times New Roman" w:hAnsi="Times New Roman" w:cs="Times New Roman"/>
          <w:sz w:val="24"/>
          <w:szCs w:val="24"/>
          <w:lang w:eastAsia="ru-RU"/>
        </w:rPr>
        <w:t xml:space="preserve"> </w:t>
      </w:r>
      <w:proofErr w:type="spellStart"/>
      <w:r w:rsidRPr="00EE2F36">
        <w:rPr>
          <w:rFonts w:ascii="Times New Roman" w:eastAsia="Times New Roman" w:hAnsi="Times New Roman" w:cs="Times New Roman"/>
          <w:sz w:val="24"/>
          <w:szCs w:val="24"/>
          <w:lang w:eastAsia="ru-RU"/>
        </w:rPr>
        <w:t>Аильчиевич</w:t>
      </w:r>
      <w:proofErr w:type="spellEnd"/>
      <w:proofErr w:type="gramStart"/>
      <w:r w:rsidRPr="00EE2F36">
        <w:rPr>
          <w:rFonts w:ascii="Times New Roman" w:eastAsia="Times New Roman" w:hAnsi="Times New Roman" w:cs="Times New Roman"/>
          <w:sz w:val="24"/>
          <w:szCs w:val="24"/>
          <w:lang w:eastAsia="ru-RU"/>
        </w:rPr>
        <w:t xml:space="preserve"> ,</w:t>
      </w:r>
      <w:proofErr w:type="gramEnd"/>
      <w:r w:rsidRPr="00EE2F36">
        <w:rPr>
          <w:rFonts w:ascii="Times New Roman" w:eastAsia="Times New Roman" w:hAnsi="Times New Roman" w:cs="Times New Roman"/>
          <w:sz w:val="24"/>
          <w:szCs w:val="24"/>
          <w:lang w:eastAsia="ru-RU"/>
        </w:rPr>
        <w:t xml:space="preserve"> </w:t>
      </w:r>
      <w:proofErr w:type="spellStart"/>
      <w:r w:rsidRPr="00EE2F36">
        <w:rPr>
          <w:rFonts w:ascii="Times New Roman" w:eastAsia="Times New Roman" w:hAnsi="Times New Roman" w:cs="Times New Roman"/>
          <w:sz w:val="24"/>
          <w:szCs w:val="24"/>
          <w:lang w:eastAsia="ru-RU"/>
        </w:rPr>
        <w:t>Осмоналиев</w:t>
      </w:r>
      <w:proofErr w:type="spellEnd"/>
      <w:r w:rsidRPr="00EE2F36">
        <w:rPr>
          <w:rFonts w:ascii="Times New Roman" w:eastAsia="Times New Roman" w:hAnsi="Times New Roman" w:cs="Times New Roman"/>
          <w:sz w:val="24"/>
          <w:szCs w:val="24"/>
          <w:lang w:eastAsia="ru-RU"/>
        </w:rPr>
        <w:t xml:space="preserve"> Р. </w:t>
      </w:r>
      <w:proofErr w:type="spellStart"/>
      <w:r w:rsidRPr="00EE2F36">
        <w:rPr>
          <w:rFonts w:ascii="Times New Roman" w:eastAsia="Times New Roman" w:hAnsi="Times New Roman" w:cs="Times New Roman"/>
          <w:sz w:val="24"/>
          <w:szCs w:val="24"/>
          <w:lang w:eastAsia="ru-RU"/>
        </w:rPr>
        <w:t>Карабаевич</w:t>
      </w:r>
      <w:proofErr w:type="spellEnd"/>
      <w:r w:rsidRPr="00EE2F36">
        <w:rPr>
          <w:rFonts w:ascii="Times New Roman" w:eastAsia="Times New Roman" w:hAnsi="Times New Roman" w:cs="Times New Roman"/>
          <w:sz w:val="24"/>
          <w:szCs w:val="24"/>
          <w:lang w:eastAsia="ru-RU"/>
        </w:rPr>
        <w:t xml:space="preserve">, Намазов </w:t>
      </w:r>
      <w:proofErr w:type="spellStart"/>
      <w:r w:rsidRPr="00EE2F36">
        <w:rPr>
          <w:rFonts w:ascii="Times New Roman" w:eastAsia="Times New Roman" w:hAnsi="Times New Roman" w:cs="Times New Roman"/>
          <w:sz w:val="24"/>
          <w:szCs w:val="24"/>
          <w:lang w:eastAsia="ru-RU"/>
        </w:rPr>
        <w:t>Аскат</w:t>
      </w:r>
      <w:proofErr w:type="spellEnd"/>
      <w:r w:rsidRPr="00EE2F36">
        <w:rPr>
          <w:rFonts w:ascii="Times New Roman" w:eastAsia="Times New Roman" w:hAnsi="Times New Roman" w:cs="Times New Roman"/>
          <w:sz w:val="24"/>
          <w:szCs w:val="24"/>
          <w:lang w:eastAsia="ru-RU"/>
        </w:rPr>
        <w:t xml:space="preserve"> </w:t>
      </w:r>
      <w:proofErr w:type="spellStart"/>
      <w:r w:rsidRPr="00EE2F36">
        <w:rPr>
          <w:rFonts w:ascii="Times New Roman" w:eastAsia="Times New Roman" w:hAnsi="Times New Roman" w:cs="Times New Roman"/>
          <w:sz w:val="24"/>
          <w:szCs w:val="24"/>
          <w:lang w:eastAsia="ru-RU"/>
        </w:rPr>
        <w:t>Ахматбекович</w:t>
      </w:r>
      <w:proofErr w:type="spellEnd"/>
      <w:r w:rsidRPr="00EE2F36">
        <w:rPr>
          <w:rFonts w:ascii="Times New Roman" w:eastAsia="Times New Roman" w:hAnsi="Times New Roman" w:cs="Times New Roman"/>
          <w:sz w:val="24"/>
          <w:szCs w:val="24"/>
          <w:lang w:eastAsia="ru-RU"/>
        </w:rPr>
        <w:t xml:space="preserve">, </w:t>
      </w:r>
      <w:proofErr w:type="spellStart"/>
      <w:r w:rsidRPr="00EE2F36">
        <w:rPr>
          <w:rFonts w:ascii="Times New Roman" w:eastAsia="Times New Roman" w:hAnsi="Times New Roman" w:cs="Times New Roman"/>
          <w:sz w:val="24"/>
          <w:szCs w:val="24"/>
          <w:lang w:eastAsia="ru-RU"/>
        </w:rPr>
        <w:t>Биккинина</w:t>
      </w:r>
      <w:proofErr w:type="spellEnd"/>
      <w:r w:rsidRPr="00EE2F36">
        <w:rPr>
          <w:rFonts w:ascii="Times New Roman" w:eastAsia="Times New Roman" w:hAnsi="Times New Roman" w:cs="Times New Roman"/>
          <w:sz w:val="24"/>
          <w:szCs w:val="24"/>
          <w:lang w:eastAsia="ru-RU"/>
        </w:rPr>
        <w:t xml:space="preserve"> </w:t>
      </w:r>
      <w:proofErr w:type="spellStart"/>
      <w:r w:rsidRPr="00EE2F36">
        <w:rPr>
          <w:rFonts w:ascii="Times New Roman" w:eastAsia="Times New Roman" w:hAnsi="Times New Roman" w:cs="Times New Roman"/>
          <w:sz w:val="24"/>
          <w:szCs w:val="24"/>
          <w:lang w:eastAsia="ru-RU"/>
        </w:rPr>
        <w:t>Муклина</w:t>
      </w:r>
      <w:proofErr w:type="spellEnd"/>
      <w:r w:rsidRPr="00EE2F36">
        <w:rPr>
          <w:rFonts w:ascii="Times New Roman" w:eastAsia="Times New Roman" w:hAnsi="Times New Roman" w:cs="Times New Roman"/>
          <w:sz w:val="24"/>
          <w:szCs w:val="24"/>
          <w:lang w:eastAsia="ru-RU"/>
        </w:rPr>
        <w:t xml:space="preserve">, </w:t>
      </w:r>
      <w:proofErr w:type="spellStart"/>
      <w:r w:rsidRPr="00EE2F36">
        <w:rPr>
          <w:rFonts w:ascii="Times New Roman" w:eastAsia="Times New Roman" w:hAnsi="Times New Roman" w:cs="Times New Roman"/>
          <w:sz w:val="24"/>
          <w:szCs w:val="24"/>
          <w:lang w:eastAsia="ru-RU"/>
        </w:rPr>
        <w:t>Касуля</w:t>
      </w:r>
      <w:proofErr w:type="spellEnd"/>
      <w:r w:rsidRPr="00EE2F36">
        <w:rPr>
          <w:rFonts w:ascii="Times New Roman" w:eastAsia="Times New Roman" w:hAnsi="Times New Roman" w:cs="Times New Roman"/>
          <w:sz w:val="24"/>
          <w:szCs w:val="24"/>
          <w:lang w:eastAsia="ru-RU"/>
        </w:rPr>
        <w:t xml:space="preserve"> Мария Ивановна, Кочеткова Анастасия Петровна, </w:t>
      </w:r>
      <w:proofErr w:type="spellStart"/>
      <w:r w:rsidRPr="00EE2F36">
        <w:rPr>
          <w:rFonts w:ascii="Times New Roman" w:eastAsia="Times New Roman" w:hAnsi="Times New Roman" w:cs="Times New Roman"/>
          <w:sz w:val="24"/>
          <w:szCs w:val="24"/>
          <w:lang w:eastAsia="ru-RU"/>
        </w:rPr>
        <w:t>Торин</w:t>
      </w:r>
      <w:proofErr w:type="spellEnd"/>
      <w:r w:rsidRPr="00EE2F36">
        <w:rPr>
          <w:rFonts w:ascii="Times New Roman" w:eastAsia="Times New Roman" w:hAnsi="Times New Roman" w:cs="Times New Roman"/>
          <w:sz w:val="24"/>
          <w:szCs w:val="24"/>
          <w:lang w:eastAsia="ru-RU"/>
        </w:rPr>
        <w:t xml:space="preserve"> Василий </w:t>
      </w:r>
      <w:proofErr w:type="spellStart"/>
      <w:r w:rsidRPr="00EE2F36">
        <w:rPr>
          <w:rFonts w:ascii="Times New Roman" w:eastAsia="Times New Roman" w:hAnsi="Times New Roman" w:cs="Times New Roman"/>
          <w:sz w:val="24"/>
          <w:szCs w:val="24"/>
          <w:lang w:eastAsia="ru-RU"/>
        </w:rPr>
        <w:t>Демьянович</w:t>
      </w:r>
      <w:proofErr w:type="spellEnd"/>
      <w:r w:rsidRPr="00EE2F36">
        <w:rPr>
          <w:rFonts w:ascii="Times New Roman" w:eastAsia="Times New Roman" w:hAnsi="Times New Roman" w:cs="Times New Roman"/>
          <w:sz w:val="24"/>
          <w:szCs w:val="24"/>
          <w:lang w:eastAsia="ru-RU"/>
        </w:rPr>
        <w:t>, Коновалов Александр Ефимович).</w:t>
      </w:r>
    </w:p>
    <w:p w:rsidR="00EE2F36" w:rsidRPr="00EE2F36" w:rsidRDefault="00EE2F36" w:rsidP="00EE2F36">
      <w:pPr>
        <w:spacing w:after="0" w:line="240" w:lineRule="auto"/>
        <w:ind w:firstLine="567"/>
        <w:jc w:val="both"/>
        <w:rPr>
          <w:rFonts w:ascii="Times New Roman" w:eastAsia="Times New Roman" w:hAnsi="Times New Roman" w:cs="Times New Roman"/>
          <w:sz w:val="24"/>
          <w:szCs w:val="24"/>
          <w:lang w:eastAsia="ru-RU"/>
        </w:rPr>
      </w:pPr>
    </w:p>
    <w:p w:rsidR="00EE2F36" w:rsidRPr="00EE2F36" w:rsidRDefault="00EE2F36" w:rsidP="00EE2F36">
      <w:p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noProof/>
          <w:sz w:val="24"/>
          <w:szCs w:val="24"/>
          <w:lang w:eastAsia="ru-RU"/>
        </w:rPr>
        <w:drawing>
          <wp:inline distT="0" distB="0" distL="0" distR="0" wp14:anchorId="4A5D9013" wp14:editId="026D10AF">
            <wp:extent cx="1760348" cy="1629015"/>
            <wp:effectExtent l="0" t="0" r="0" b="9525"/>
            <wp:docPr id="9" name="Рисунок 9" descr="C:\Users\www\Desktop\Телефон\1522994727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w\Desktop\Телефон\152299472778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767" cy="1631253"/>
                    </a:xfrm>
                    <a:prstGeom prst="rect">
                      <a:avLst/>
                    </a:prstGeom>
                    <a:noFill/>
                    <a:ln>
                      <a:noFill/>
                    </a:ln>
                  </pic:spPr>
                </pic:pic>
              </a:graphicData>
            </a:graphic>
          </wp:inline>
        </w:drawing>
      </w:r>
      <w:r w:rsidR="00742B77">
        <w:rPr>
          <w:rFonts w:ascii="Times New Roman" w:eastAsia="Times New Roman" w:hAnsi="Times New Roman" w:cs="Times New Roman"/>
          <w:sz w:val="24"/>
          <w:szCs w:val="24"/>
          <w:lang w:eastAsia="ru-RU"/>
        </w:rPr>
        <w:t xml:space="preserve">  </w:t>
      </w:r>
      <w:r w:rsidR="00742B77" w:rsidRPr="00EE2F36">
        <w:rPr>
          <w:rFonts w:ascii="Times New Roman" w:eastAsia="Times New Roman" w:hAnsi="Times New Roman" w:cs="Times New Roman"/>
          <w:noProof/>
          <w:sz w:val="24"/>
          <w:szCs w:val="24"/>
          <w:lang w:eastAsia="ru-RU"/>
        </w:rPr>
        <w:drawing>
          <wp:inline distT="0" distB="0" distL="0" distR="0" wp14:anchorId="411824E9" wp14:editId="564CDD94">
            <wp:extent cx="2090057" cy="1682242"/>
            <wp:effectExtent l="0" t="0" r="5715" b="0"/>
            <wp:docPr id="19" name="Рисунок 19" descr="C:\Users\www\Desktop\WhatsApp Images\IMG-2018040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ww\Desktop\WhatsApp Images\IMG-20180409-WA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0398" cy="1682516"/>
                    </a:xfrm>
                    <a:prstGeom prst="rect">
                      <a:avLst/>
                    </a:prstGeom>
                    <a:noFill/>
                    <a:ln>
                      <a:noFill/>
                    </a:ln>
                  </pic:spPr>
                </pic:pic>
              </a:graphicData>
            </a:graphic>
          </wp:inline>
        </w:drawing>
      </w:r>
      <w:r w:rsidR="00742B77">
        <w:rPr>
          <w:rFonts w:ascii="Times New Roman" w:eastAsia="Times New Roman" w:hAnsi="Times New Roman" w:cs="Times New Roman"/>
          <w:sz w:val="24"/>
          <w:szCs w:val="24"/>
          <w:lang w:eastAsia="ru-RU"/>
        </w:rPr>
        <w:t xml:space="preserve">  </w:t>
      </w:r>
      <w:r w:rsidR="00742B77" w:rsidRPr="00EE2F36">
        <w:rPr>
          <w:rFonts w:ascii="Times New Roman" w:eastAsia="Times New Roman" w:hAnsi="Times New Roman" w:cs="Times New Roman"/>
          <w:noProof/>
          <w:sz w:val="24"/>
          <w:szCs w:val="24"/>
          <w:lang w:eastAsia="ru-RU"/>
        </w:rPr>
        <w:drawing>
          <wp:inline distT="0" distB="0" distL="0" distR="0" wp14:anchorId="64CB59A6" wp14:editId="683B2505">
            <wp:extent cx="1907844" cy="1267502"/>
            <wp:effectExtent l="0" t="0" r="0" b="8890"/>
            <wp:docPr id="49" name="Рисунок 49" descr="C:\Users\www\Desktop\Телефон\1524276354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w\Desktop\Телефон\152427635469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9757" cy="1268773"/>
                    </a:xfrm>
                    <a:prstGeom prst="rect">
                      <a:avLst/>
                    </a:prstGeom>
                    <a:noFill/>
                    <a:ln>
                      <a:noFill/>
                    </a:ln>
                  </pic:spPr>
                </pic:pic>
              </a:graphicData>
            </a:graphic>
          </wp:inline>
        </w:drawing>
      </w:r>
    </w:p>
    <w:p w:rsidR="00EE2F36" w:rsidRPr="00EE2F36" w:rsidRDefault="00EE2F36" w:rsidP="00EE2F36">
      <w:pPr>
        <w:spacing w:after="0" w:line="240" w:lineRule="auto"/>
        <w:ind w:firstLine="567"/>
        <w:jc w:val="both"/>
        <w:rPr>
          <w:rFonts w:ascii="Times New Roman" w:eastAsia="Times New Roman" w:hAnsi="Times New Roman" w:cs="Times New Roman"/>
          <w:sz w:val="24"/>
          <w:szCs w:val="24"/>
          <w:lang w:eastAsia="ru-RU"/>
        </w:rPr>
      </w:pPr>
    </w:p>
    <w:p w:rsidR="00EE2F36" w:rsidRPr="00EE2F36" w:rsidRDefault="00EE2F36" w:rsidP="00EE2F36">
      <w:pPr>
        <w:spacing w:after="0" w:line="240" w:lineRule="auto"/>
        <w:ind w:firstLine="567"/>
        <w:jc w:val="both"/>
        <w:rPr>
          <w:rFonts w:ascii="Times New Roman" w:eastAsia="Times New Roman" w:hAnsi="Times New Roman" w:cs="Times New Roman"/>
          <w:sz w:val="24"/>
          <w:szCs w:val="24"/>
          <w:lang w:eastAsia="ru-RU"/>
        </w:rPr>
      </w:pPr>
    </w:p>
    <w:p w:rsidR="00EE2F36" w:rsidRPr="00EE2F36" w:rsidRDefault="00EE2F36" w:rsidP="00EE2F36">
      <w:pPr>
        <w:spacing w:after="0" w:line="240" w:lineRule="auto"/>
        <w:ind w:firstLine="567"/>
        <w:jc w:val="both"/>
        <w:rPr>
          <w:rFonts w:ascii="Times New Roman" w:eastAsia="Times New Roman" w:hAnsi="Times New Roman" w:cs="Times New Roman"/>
          <w:sz w:val="24"/>
          <w:szCs w:val="24"/>
          <w:lang w:eastAsia="ru-RU"/>
        </w:rPr>
      </w:pPr>
    </w:p>
    <w:p w:rsidR="00EE2F36" w:rsidRPr="00EE2F36" w:rsidRDefault="00EE2F36" w:rsidP="00EE2F36">
      <w:p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noProof/>
          <w:sz w:val="24"/>
          <w:szCs w:val="24"/>
          <w:lang w:eastAsia="ru-RU"/>
        </w:rPr>
        <w:lastRenderedPageBreak/>
        <w:drawing>
          <wp:inline distT="0" distB="0" distL="0" distR="0" wp14:anchorId="54A9CBE6" wp14:editId="11000921">
            <wp:extent cx="1938006" cy="1559859"/>
            <wp:effectExtent l="0" t="0" r="5715" b="2540"/>
            <wp:docPr id="50" name="Рисунок 50" descr="C:\Users\www\Desktop\Телефон\1522994578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w\Desktop\Телефон\152299457823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6305" cy="1558490"/>
                    </a:xfrm>
                    <a:prstGeom prst="rect">
                      <a:avLst/>
                    </a:prstGeom>
                    <a:noFill/>
                    <a:ln>
                      <a:noFill/>
                    </a:ln>
                  </pic:spPr>
                </pic:pic>
              </a:graphicData>
            </a:graphic>
          </wp:inline>
        </w:drawing>
      </w:r>
      <w:r w:rsidR="00742B77">
        <w:rPr>
          <w:rFonts w:ascii="Times New Roman" w:eastAsia="Times New Roman" w:hAnsi="Times New Roman" w:cs="Times New Roman"/>
          <w:sz w:val="24"/>
          <w:szCs w:val="24"/>
          <w:lang w:eastAsia="ru-RU"/>
        </w:rPr>
        <w:t xml:space="preserve">  </w:t>
      </w:r>
      <w:r w:rsidR="00742B77" w:rsidRPr="00EE2F36">
        <w:rPr>
          <w:rFonts w:ascii="Times New Roman" w:eastAsia="Times New Roman" w:hAnsi="Times New Roman" w:cs="Times New Roman"/>
          <w:noProof/>
          <w:sz w:val="24"/>
          <w:szCs w:val="24"/>
          <w:lang w:eastAsia="ru-RU"/>
        </w:rPr>
        <w:drawing>
          <wp:inline distT="0" distB="0" distL="0" distR="0" wp14:anchorId="4B0FDF29" wp14:editId="3AF0F9CB">
            <wp:extent cx="1448360" cy="1585311"/>
            <wp:effectExtent l="0" t="0" r="0" b="0"/>
            <wp:docPr id="51" name="Рисунок 51" descr="C:\Users\www\Desktop\Индира фото\20180508_15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w\Desktop\Индира фото\20180508_15425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8241" cy="1585181"/>
                    </a:xfrm>
                    <a:prstGeom prst="rect">
                      <a:avLst/>
                    </a:prstGeom>
                    <a:noFill/>
                    <a:ln>
                      <a:noFill/>
                    </a:ln>
                  </pic:spPr>
                </pic:pic>
              </a:graphicData>
            </a:graphic>
          </wp:inline>
        </w:drawing>
      </w:r>
      <w:r w:rsidR="00742B77">
        <w:rPr>
          <w:rFonts w:ascii="Times New Roman" w:eastAsia="Times New Roman" w:hAnsi="Times New Roman" w:cs="Times New Roman"/>
          <w:sz w:val="24"/>
          <w:szCs w:val="24"/>
          <w:lang w:eastAsia="ru-RU"/>
        </w:rPr>
        <w:t xml:space="preserve">  </w:t>
      </w:r>
      <w:r w:rsidR="00742B77" w:rsidRPr="00EE2F36">
        <w:rPr>
          <w:rFonts w:ascii="Times New Roman" w:eastAsia="Times New Roman" w:hAnsi="Times New Roman" w:cs="Times New Roman"/>
          <w:noProof/>
          <w:sz w:val="24"/>
          <w:szCs w:val="24"/>
          <w:lang w:eastAsia="ru-RU"/>
        </w:rPr>
        <w:drawing>
          <wp:inline distT="0" distB="0" distL="0" distR="0" wp14:anchorId="65B4ED98" wp14:editId="690BBB8E">
            <wp:extent cx="1660875" cy="1529122"/>
            <wp:effectExtent l="0" t="0" r="0" b="0"/>
            <wp:docPr id="52" name="Рисунок 52" descr="C:\Users\www\Desktop\Индира фото\20180508_15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ww\Desktop\Индира фото\20180508_1506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3846" cy="1531857"/>
                    </a:xfrm>
                    <a:prstGeom prst="rect">
                      <a:avLst/>
                    </a:prstGeom>
                    <a:noFill/>
                    <a:ln>
                      <a:noFill/>
                    </a:ln>
                  </pic:spPr>
                </pic:pic>
              </a:graphicData>
            </a:graphic>
          </wp:inline>
        </w:drawing>
      </w:r>
    </w:p>
    <w:p w:rsidR="00EE2F36" w:rsidRPr="00EE2F36" w:rsidRDefault="00EE2F36" w:rsidP="00EE2F36">
      <w:pPr>
        <w:spacing w:after="0" w:line="240" w:lineRule="auto"/>
        <w:ind w:firstLine="567"/>
        <w:jc w:val="both"/>
        <w:rPr>
          <w:rFonts w:ascii="Times New Roman" w:eastAsia="Times New Roman" w:hAnsi="Times New Roman" w:cs="Times New Roman"/>
          <w:sz w:val="24"/>
          <w:szCs w:val="24"/>
          <w:lang w:eastAsia="ru-RU"/>
        </w:rPr>
      </w:pPr>
    </w:p>
    <w:p w:rsidR="00EE2F36" w:rsidRPr="00EE2F36" w:rsidRDefault="00EE2F36" w:rsidP="00EE2F36">
      <w:pPr>
        <w:spacing w:after="0" w:line="240" w:lineRule="auto"/>
        <w:jc w:val="both"/>
        <w:rPr>
          <w:rFonts w:ascii="Times New Roman" w:eastAsia="Times New Roman" w:hAnsi="Times New Roman" w:cs="Times New Roman"/>
          <w:sz w:val="24"/>
          <w:szCs w:val="24"/>
          <w:lang w:eastAsia="ru-RU"/>
        </w:rPr>
      </w:pPr>
    </w:p>
    <w:p w:rsidR="00EE2F36" w:rsidRPr="00EE2F36" w:rsidRDefault="00EE2F36" w:rsidP="00EE2F36">
      <w:p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      </w:t>
      </w:r>
    </w:p>
    <w:p w:rsidR="00EE2F36" w:rsidRPr="00EE2F36" w:rsidRDefault="00742B77" w:rsidP="00EE2F3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E2F36">
        <w:rPr>
          <w:rFonts w:ascii="Times New Roman" w:eastAsia="Times New Roman" w:hAnsi="Times New Roman" w:cs="Times New Roman"/>
          <w:noProof/>
          <w:sz w:val="24"/>
          <w:szCs w:val="24"/>
          <w:lang w:eastAsia="ru-RU"/>
        </w:rPr>
        <w:drawing>
          <wp:inline distT="0" distB="0" distL="0" distR="0" wp14:anchorId="0CE80A06" wp14:editId="3CD540AD">
            <wp:extent cx="1747608" cy="1719780"/>
            <wp:effectExtent l="0" t="0" r="5080" b="0"/>
            <wp:docPr id="53" name="Рисунок 53" descr="C:\Users\www\Desktop\сотка папка (6)\IMG_20180504_12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w\Desktop\сотка папка (6)\IMG_20180504_1203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3279" cy="1725361"/>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r w:rsidRPr="00EE2F36">
        <w:rPr>
          <w:rFonts w:ascii="Times New Roman" w:eastAsia="Times New Roman" w:hAnsi="Times New Roman" w:cs="Times New Roman"/>
          <w:noProof/>
          <w:sz w:val="24"/>
          <w:szCs w:val="24"/>
          <w:lang w:eastAsia="ru-RU"/>
        </w:rPr>
        <w:drawing>
          <wp:inline distT="0" distB="0" distL="0" distR="0" wp14:anchorId="180177D1" wp14:editId="0B5E468D">
            <wp:extent cx="2531660" cy="2395182"/>
            <wp:effectExtent l="0" t="0" r="2540" b="5715"/>
            <wp:docPr id="55" name="Рисунок 55" descr="C:\Users\www\Desktop\IMG_20180508_162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w\Desktop\IMG_20180508_1627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2150" cy="2395646"/>
                    </a:xfrm>
                    <a:prstGeom prst="rect">
                      <a:avLst/>
                    </a:prstGeom>
                    <a:noFill/>
                    <a:ln>
                      <a:noFill/>
                    </a:ln>
                  </pic:spPr>
                </pic:pic>
              </a:graphicData>
            </a:graphic>
          </wp:inline>
        </w:drawing>
      </w:r>
    </w:p>
    <w:p w:rsidR="00EE2F36" w:rsidRPr="00EE2F36" w:rsidRDefault="00EE2F36" w:rsidP="00EE2F36">
      <w:pPr>
        <w:spacing w:after="0" w:line="240" w:lineRule="auto"/>
        <w:ind w:firstLine="567"/>
        <w:jc w:val="both"/>
        <w:rPr>
          <w:rFonts w:ascii="Times New Roman" w:eastAsia="Times New Roman" w:hAnsi="Times New Roman" w:cs="Times New Roman"/>
          <w:sz w:val="24"/>
          <w:szCs w:val="24"/>
          <w:lang w:eastAsia="ru-RU"/>
        </w:rPr>
      </w:pPr>
    </w:p>
    <w:p w:rsidR="00EE2F36" w:rsidRPr="00EE2F36" w:rsidRDefault="00EE2F36" w:rsidP="00EE2F36">
      <w:p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                  </w:t>
      </w:r>
    </w:p>
    <w:p w:rsidR="00EE2F36" w:rsidRPr="00EE2F36" w:rsidRDefault="00EE2F36" w:rsidP="00EE2F36">
      <w:pPr>
        <w:spacing w:after="0" w:line="240" w:lineRule="auto"/>
        <w:ind w:firstLine="567"/>
        <w:jc w:val="both"/>
        <w:rPr>
          <w:rFonts w:ascii="Times New Roman" w:eastAsia="Times New Roman" w:hAnsi="Times New Roman" w:cs="Times New Roman"/>
          <w:sz w:val="24"/>
          <w:szCs w:val="24"/>
          <w:lang w:eastAsia="ru-RU"/>
        </w:rPr>
      </w:pPr>
    </w:p>
    <w:p w:rsidR="00EE2F36" w:rsidRPr="00EE2F36" w:rsidRDefault="00EE2F36" w:rsidP="00EE2F36">
      <w:pPr>
        <w:spacing w:after="0" w:line="240" w:lineRule="auto"/>
        <w:ind w:firstLine="567"/>
        <w:jc w:val="both"/>
        <w:rPr>
          <w:rFonts w:ascii="Times New Roman" w:eastAsia="Times New Roman" w:hAnsi="Times New Roman" w:cs="Times New Roman"/>
          <w:sz w:val="24"/>
          <w:szCs w:val="24"/>
          <w:lang w:eastAsia="ru-RU"/>
        </w:rPr>
      </w:pPr>
    </w:p>
    <w:p w:rsidR="00EE2F36" w:rsidRPr="00EE2F36" w:rsidRDefault="00742B77" w:rsidP="00EE2F3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E2F36">
        <w:rPr>
          <w:rFonts w:ascii="Times New Roman" w:eastAsia="Times New Roman" w:hAnsi="Times New Roman" w:cs="Times New Roman"/>
          <w:noProof/>
          <w:sz w:val="24"/>
          <w:szCs w:val="24"/>
          <w:lang w:eastAsia="ru-RU"/>
        </w:rPr>
        <w:drawing>
          <wp:inline distT="0" distB="0" distL="0" distR="0" wp14:anchorId="223B420A" wp14:editId="56613F51">
            <wp:extent cx="1842383" cy="1751960"/>
            <wp:effectExtent l="0" t="0" r="5715" b="1270"/>
            <wp:docPr id="54" name="Рисунок 54" descr="C:\Users\www\Desktop\IMG_20180508_16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w\Desktop\IMG_20180508_1630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6452" cy="175583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r w:rsidRPr="00EE2F36">
        <w:rPr>
          <w:rFonts w:ascii="Times New Roman" w:eastAsia="Times New Roman" w:hAnsi="Times New Roman" w:cs="Times New Roman"/>
          <w:noProof/>
          <w:color w:val="000000"/>
          <w:sz w:val="24"/>
          <w:szCs w:val="24"/>
          <w:lang w:eastAsia="ru-RU"/>
        </w:rPr>
        <w:drawing>
          <wp:inline distT="0" distB="0" distL="0" distR="0" wp14:anchorId="64878E40" wp14:editId="3F691720">
            <wp:extent cx="1944763" cy="1786528"/>
            <wp:effectExtent l="0" t="0" r="0" b="4445"/>
            <wp:docPr id="56" name="Рисунок 56" descr="C:\Users\www\Desktop\IMG_20180508_13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ww\Desktop\IMG_20180508_13295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7158" cy="1788728"/>
                    </a:xfrm>
                    <a:prstGeom prst="rect">
                      <a:avLst/>
                    </a:prstGeom>
                    <a:noFill/>
                    <a:ln>
                      <a:noFill/>
                    </a:ln>
                  </pic:spPr>
                </pic:pic>
              </a:graphicData>
            </a:graphic>
          </wp:inline>
        </w:drawing>
      </w:r>
    </w:p>
    <w:p w:rsidR="00EE2F36" w:rsidRPr="00EE2F36" w:rsidRDefault="00EE2F36" w:rsidP="00EE2F36">
      <w:pPr>
        <w:spacing w:after="0" w:line="240" w:lineRule="auto"/>
        <w:ind w:firstLine="567"/>
        <w:jc w:val="both"/>
        <w:rPr>
          <w:rFonts w:ascii="Times New Roman" w:eastAsia="Times New Roman" w:hAnsi="Times New Roman" w:cs="Times New Roman"/>
          <w:sz w:val="24"/>
          <w:szCs w:val="24"/>
          <w:lang w:eastAsia="ru-RU"/>
        </w:rPr>
      </w:pPr>
    </w:p>
    <w:p w:rsidR="00EE2F36" w:rsidRPr="00EE2F36" w:rsidRDefault="00742B77" w:rsidP="00742B7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E2F36">
        <w:rPr>
          <w:rFonts w:ascii="Times New Roman" w:eastAsia="Times New Roman" w:hAnsi="Times New Roman" w:cs="Times New Roman"/>
          <w:noProof/>
          <w:color w:val="000000"/>
          <w:sz w:val="24"/>
          <w:szCs w:val="24"/>
          <w:lang w:eastAsia="ru-RU"/>
        </w:rPr>
        <w:drawing>
          <wp:inline distT="0" distB="0" distL="0" distR="0" wp14:anchorId="303CB03F" wp14:editId="234229A5">
            <wp:extent cx="1810871" cy="1221761"/>
            <wp:effectExtent l="0" t="0" r="0" b="0"/>
            <wp:docPr id="57" name="Рисунок 57" descr="C:\Users\www\Desktop\IMG_20180508_12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ww\Desktop\IMG_20180508_12181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1287"/>
                    <a:stretch/>
                  </pic:blipFill>
                  <pic:spPr bwMode="auto">
                    <a:xfrm>
                      <a:off x="0" y="0"/>
                      <a:ext cx="1814230" cy="122402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lang w:eastAsia="ru-RU"/>
        </w:rPr>
        <w:t xml:space="preserve">                                                </w:t>
      </w:r>
      <w:r w:rsidRPr="00EE2F36">
        <w:rPr>
          <w:rFonts w:ascii="Times New Roman" w:eastAsia="Times New Roman" w:hAnsi="Times New Roman" w:cs="Times New Roman"/>
          <w:noProof/>
          <w:color w:val="000000"/>
          <w:sz w:val="24"/>
          <w:szCs w:val="24"/>
          <w:lang w:eastAsia="ru-RU"/>
        </w:rPr>
        <w:drawing>
          <wp:inline distT="0" distB="0" distL="0" distR="0" wp14:anchorId="28B27621" wp14:editId="616AA10F">
            <wp:extent cx="1964668" cy="1728908"/>
            <wp:effectExtent l="0" t="0" r="0" b="5080"/>
            <wp:docPr id="58" name="Рисунок 58" descr="C:\Users\www\Desktop\IMG_20180508_134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ww\Desktop\IMG_20180508_13472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6922" cy="1730892"/>
                    </a:xfrm>
                    <a:prstGeom prst="rect">
                      <a:avLst/>
                    </a:prstGeom>
                    <a:noFill/>
                    <a:ln>
                      <a:noFill/>
                    </a:ln>
                  </pic:spPr>
                </pic:pic>
              </a:graphicData>
            </a:graphic>
          </wp:inline>
        </w:drawing>
      </w:r>
    </w:p>
    <w:p w:rsidR="00EE2F36" w:rsidRPr="00EE2F36" w:rsidRDefault="00EE2F36" w:rsidP="00EE2F36">
      <w:pPr>
        <w:spacing w:after="0" w:line="240" w:lineRule="auto"/>
        <w:ind w:firstLine="567"/>
        <w:jc w:val="both"/>
        <w:rPr>
          <w:rFonts w:ascii="Times New Roman" w:eastAsia="Times New Roman" w:hAnsi="Times New Roman" w:cs="Times New Roman"/>
          <w:sz w:val="24"/>
          <w:szCs w:val="24"/>
          <w:lang w:eastAsia="ru-RU"/>
        </w:rPr>
      </w:pP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color w:val="000000"/>
          <w:sz w:val="24"/>
          <w:szCs w:val="24"/>
          <w:lang w:eastAsia="ru-RU"/>
        </w:rPr>
        <w:lastRenderedPageBreak/>
        <w:t xml:space="preserve">В рамках проведении мероприятий по патриотическому воспитанию  были организованы </w:t>
      </w:r>
    </w:p>
    <w:p w:rsidR="00EE2F36" w:rsidRPr="00EE2F36" w:rsidRDefault="00EE2F36" w:rsidP="00EE2F36">
      <w:pPr>
        <w:spacing w:after="0" w:line="240" w:lineRule="auto"/>
        <w:jc w:val="both"/>
        <w:rPr>
          <w:rFonts w:ascii="Times New Roman" w:eastAsia="Times New Roman" w:hAnsi="Times New Roman" w:cs="Times New Roman"/>
          <w:color w:val="FF0000"/>
          <w:sz w:val="24"/>
          <w:szCs w:val="24"/>
          <w:lang w:eastAsia="ru-RU"/>
        </w:rPr>
      </w:pPr>
      <w:proofErr w:type="gramStart"/>
      <w:r w:rsidRPr="00EE2F36">
        <w:rPr>
          <w:rFonts w:ascii="Times New Roman" w:eastAsia="Times New Roman" w:hAnsi="Times New Roman" w:cs="Times New Roman"/>
          <w:color w:val="000000"/>
          <w:sz w:val="24"/>
          <w:szCs w:val="24"/>
          <w:lang w:eastAsia="ru-RU"/>
        </w:rPr>
        <w:t>экскурсии в исторический музеи, возложение цветов к Вечному огню, к монументу, погибшим в День революции 7 апреля.</w:t>
      </w:r>
      <w:proofErr w:type="gramEnd"/>
    </w:p>
    <w:p w:rsidR="00EE2F36" w:rsidRPr="00EE2F36" w:rsidRDefault="00EE2F36" w:rsidP="00EE2F36">
      <w:pPr>
        <w:spacing w:after="0" w:line="240" w:lineRule="auto"/>
        <w:ind w:firstLine="567"/>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color w:val="000000"/>
          <w:sz w:val="24"/>
          <w:szCs w:val="24"/>
          <w:lang w:eastAsia="ru-RU"/>
        </w:rPr>
        <w:t>Воспитание гражданской позиции осуществлялось через проведение мероприятий по  правовым знаниям;  Дня толерантности; работу школьного самоуправления; участие в конкурсах; тематические классные часы.</w:t>
      </w:r>
    </w:p>
    <w:p w:rsidR="00EE2F36" w:rsidRPr="00EE2F36" w:rsidRDefault="00EE2F36" w:rsidP="00EE2F3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color w:val="000000"/>
          <w:sz w:val="24"/>
          <w:szCs w:val="24"/>
          <w:lang w:eastAsia="ru-RU"/>
        </w:rPr>
        <w:t>Одним из важнейших принципов современной системы воспитания является опора на инициативу и творчество учащихся. Этот принцип реализовывался в форме ученического самоуправления. Самоуправление играет важную роль в формировании нравственных качеств личности учащихся. Ребята участвовали в планировании, организации и проведении воспитательных мероприятий.</w:t>
      </w:r>
    </w:p>
    <w:p w:rsidR="00EE2F36" w:rsidRPr="00EE2F36" w:rsidRDefault="00EE2F36" w:rsidP="00EE2F3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bCs/>
          <w:color w:val="000000"/>
          <w:sz w:val="24"/>
          <w:szCs w:val="24"/>
          <w:lang w:eastAsia="ru-RU"/>
        </w:rPr>
        <w:t xml:space="preserve">Проводились социальные акции: </w:t>
      </w:r>
      <w:r w:rsidRPr="00EE2F36">
        <w:rPr>
          <w:rFonts w:ascii="Times New Roman" w:eastAsia="Times New Roman" w:hAnsi="Times New Roman" w:cs="Times New Roman"/>
          <w:color w:val="000000"/>
          <w:sz w:val="24"/>
          <w:szCs w:val="24"/>
          <w:lang w:eastAsia="ru-RU"/>
        </w:rPr>
        <w:t xml:space="preserve">«Чистый школьный двор», «Внимание и заботу людям пожилого возраста»,  «Нет наркотикам!», «С праздником, ветераны!» </w:t>
      </w:r>
    </w:p>
    <w:p w:rsidR="00EE2F36" w:rsidRPr="00EE2F36" w:rsidRDefault="00EE2F36" w:rsidP="00EE2F36">
      <w:pPr>
        <w:snapToGrid w:val="0"/>
        <w:spacing w:after="0" w:line="240" w:lineRule="auto"/>
        <w:ind w:firstLine="567"/>
        <w:jc w:val="both"/>
        <w:rPr>
          <w:rFonts w:ascii="Times New Roman" w:eastAsia="Times New Roman" w:hAnsi="Times New Roman" w:cs="Times New Roman"/>
          <w:color w:val="000000"/>
          <w:sz w:val="24"/>
          <w:szCs w:val="24"/>
          <w:u w:val="single"/>
          <w:lang w:eastAsia="ru-RU"/>
        </w:rPr>
      </w:pPr>
      <w:r w:rsidRPr="00EE2F36">
        <w:rPr>
          <w:rFonts w:ascii="Times New Roman" w:eastAsia="Times New Roman" w:hAnsi="Times New Roman" w:cs="Times New Roman"/>
          <w:color w:val="000000"/>
          <w:sz w:val="24"/>
          <w:szCs w:val="24"/>
          <w:lang w:eastAsia="ru-RU"/>
        </w:rPr>
        <w:t>Краеведение – одна из форм воспитания духовно-нравственной личности. Участие школьников в краеведческой работе расширяет их кругозор,</w:t>
      </w:r>
      <w:proofErr w:type="gramStart"/>
      <w:r w:rsidRPr="00EE2F36">
        <w:rPr>
          <w:rFonts w:ascii="Times New Roman" w:eastAsia="Times New Roman" w:hAnsi="Times New Roman" w:cs="Times New Roman"/>
          <w:color w:val="000000"/>
          <w:sz w:val="24"/>
          <w:szCs w:val="24"/>
          <w:lang w:eastAsia="ru-RU"/>
        </w:rPr>
        <w:t xml:space="preserve"> ,</w:t>
      </w:r>
      <w:proofErr w:type="gramEnd"/>
      <w:r w:rsidRPr="00EE2F36">
        <w:rPr>
          <w:rFonts w:ascii="Times New Roman" w:eastAsia="Times New Roman" w:hAnsi="Times New Roman" w:cs="Times New Roman"/>
          <w:color w:val="000000"/>
          <w:sz w:val="24"/>
          <w:szCs w:val="24"/>
          <w:lang w:eastAsia="ru-RU"/>
        </w:rPr>
        <w:t xml:space="preserve"> воспитывает любовь к малой родине, гордость за свой народ, сплачивает учащихся в дружный коллектив, помогает укреплению школьной дисциплины. (Экскурсии по историческим местам, в музеи, в парки, в пожарную часть</w:t>
      </w:r>
      <w:proofErr w:type="gramStart"/>
      <w:r w:rsidRPr="00EE2F36">
        <w:rPr>
          <w:rFonts w:ascii="Times New Roman" w:eastAsia="Times New Roman" w:hAnsi="Times New Roman" w:cs="Times New Roman"/>
          <w:color w:val="000000"/>
          <w:sz w:val="24"/>
          <w:szCs w:val="24"/>
          <w:lang w:eastAsia="ru-RU"/>
        </w:rPr>
        <w:t xml:space="preserve"> )</w:t>
      </w:r>
      <w:proofErr w:type="gramEnd"/>
    </w:p>
    <w:p w:rsidR="00EE2F36" w:rsidRPr="00EE2F36" w:rsidRDefault="00EE2F36" w:rsidP="00EE2F3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В течение учебного года проведены классные часы, направленных на формирование устойчивой нравственной позиции учащихся, тематические мероприятия патриотической и нравственной направленности.</w:t>
      </w:r>
    </w:p>
    <w:p w:rsidR="00EE2F36" w:rsidRPr="00EE2F36" w:rsidRDefault="00EE2F36" w:rsidP="00EE2F36">
      <w:pPr>
        <w:spacing w:after="0" w:line="240" w:lineRule="auto"/>
        <w:ind w:firstLine="680"/>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В год празднования 73-летия Победы в школе  проведены классные часы, мероприятие «Никто не забыт, ничто не забыто!».  9 Мая педагоги школы участвовали в акции «Бессмертный полк», в праздничном шествии и торжественном митинге. В целях привлечения учащихся к социально-значимой деятельности  ветеранам были розданы продуктовые пакеты.</w:t>
      </w:r>
    </w:p>
    <w:p w:rsidR="00EE2F36" w:rsidRPr="00EE2F36" w:rsidRDefault="00EE2F36" w:rsidP="00EE2F36">
      <w:p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Библиотекарем школы регулярно обновлялась выставка книг о войне, проводились мероприятия, беседы.</w:t>
      </w:r>
    </w:p>
    <w:tbl>
      <w:tblPr>
        <w:tblStyle w:val="12"/>
        <w:tblW w:w="0" w:type="auto"/>
        <w:tblLook w:val="04A0" w:firstRow="1" w:lastRow="0" w:firstColumn="1" w:lastColumn="0" w:noHBand="0" w:noVBand="1"/>
      </w:tblPr>
      <w:tblGrid>
        <w:gridCol w:w="478"/>
        <w:gridCol w:w="909"/>
        <w:gridCol w:w="2124"/>
        <w:gridCol w:w="2556"/>
        <w:gridCol w:w="1836"/>
        <w:gridCol w:w="1668"/>
      </w:tblGrid>
      <w:tr w:rsidR="00EE2F36" w:rsidRPr="00EE2F36" w:rsidTr="00742B77">
        <w:tc>
          <w:tcPr>
            <w:tcW w:w="478" w:type="dxa"/>
          </w:tcPr>
          <w:p w:rsidR="00EE2F36" w:rsidRPr="00742B77" w:rsidRDefault="00EE2F36" w:rsidP="00EE2F36">
            <w:pPr>
              <w:jc w:val="center"/>
              <w:rPr>
                <w:rFonts w:ascii="Times New Roman" w:hAnsi="Times New Roman" w:cs="Times New Roman"/>
                <w:sz w:val="18"/>
                <w:szCs w:val="24"/>
              </w:rPr>
            </w:pPr>
            <w:r w:rsidRPr="00742B77">
              <w:rPr>
                <w:rFonts w:ascii="Times New Roman" w:hAnsi="Times New Roman" w:cs="Times New Roman"/>
                <w:sz w:val="18"/>
                <w:szCs w:val="24"/>
              </w:rPr>
              <w:t>№</w:t>
            </w:r>
          </w:p>
        </w:tc>
        <w:tc>
          <w:tcPr>
            <w:tcW w:w="909" w:type="dxa"/>
          </w:tcPr>
          <w:p w:rsidR="00EE2F36" w:rsidRPr="00742B77" w:rsidRDefault="00EE2F36" w:rsidP="00EE2F36">
            <w:pPr>
              <w:jc w:val="center"/>
              <w:rPr>
                <w:rFonts w:ascii="Times New Roman" w:hAnsi="Times New Roman" w:cs="Times New Roman"/>
                <w:sz w:val="18"/>
                <w:szCs w:val="24"/>
                <w:lang w:val="ky-KG"/>
              </w:rPr>
            </w:pPr>
            <w:r w:rsidRPr="00742B77">
              <w:rPr>
                <w:rFonts w:ascii="Times New Roman" w:hAnsi="Times New Roman" w:cs="Times New Roman"/>
                <w:sz w:val="18"/>
                <w:szCs w:val="24"/>
                <w:lang w:val="ky-KG"/>
              </w:rPr>
              <w:t>Класс</w:t>
            </w:r>
          </w:p>
        </w:tc>
        <w:tc>
          <w:tcPr>
            <w:tcW w:w="2124" w:type="dxa"/>
          </w:tcPr>
          <w:p w:rsidR="00EE2F36" w:rsidRPr="00742B77" w:rsidRDefault="00EE2F36" w:rsidP="00EE2F36">
            <w:pPr>
              <w:jc w:val="center"/>
              <w:rPr>
                <w:rFonts w:ascii="Times New Roman" w:hAnsi="Times New Roman" w:cs="Times New Roman"/>
                <w:sz w:val="18"/>
                <w:szCs w:val="24"/>
                <w:lang w:val="ky-KG"/>
              </w:rPr>
            </w:pPr>
            <w:r w:rsidRPr="00742B77">
              <w:rPr>
                <w:rFonts w:ascii="Times New Roman" w:hAnsi="Times New Roman" w:cs="Times New Roman"/>
                <w:sz w:val="18"/>
                <w:szCs w:val="24"/>
                <w:lang w:val="ky-KG"/>
              </w:rPr>
              <w:t>ФИО кл.  рук.</w:t>
            </w:r>
          </w:p>
        </w:tc>
        <w:tc>
          <w:tcPr>
            <w:tcW w:w="2556" w:type="dxa"/>
          </w:tcPr>
          <w:p w:rsidR="00EE2F36" w:rsidRPr="00742B77" w:rsidRDefault="00EE2F36" w:rsidP="00EE2F36">
            <w:pPr>
              <w:jc w:val="center"/>
              <w:rPr>
                <w:rFonts w:ascii="Times New Roman" w:hAnsi="Times New Roman" w:cs="Times New Roman"/>
                <w:sz w:val="18"/>
                <w:szCs w:val="24"/>
                <w:lang w:val="ky-KG"/>
              </w:rPr>
            </w:pPr>
            <w:r w:rsidRPr="00742B77">
              <w:rPr>
                <w:rFonts w:ascii="Times New Roman" w:hAnsi="Times New Roman" w:cs="Times New Roman"/>
                <w:sz w:val="18"/>
                <w:szCs w:val="24"/>
                <w:lang w:val="ky-KG"/>
              </w:rPr>
              <w:t xml:space="preserve">Классные часы  </w:t>
            </w:r>
          </w:p>
          <w:p w:rsidR="00EE2F36" w:rsidRPr="00742B77" w:rsidRDefault="00EE2F36" w:rsidP="00EE2F36">
            <w:pPr>
              <w:jc w:val="center"/>
              <w:rPr>
                <w:rFonts w:ascii="Times New Roman" w:hAnsi="Times New Roman" w:cs="Times New Roman"/>
                <w:sz w:val="18"/>
                <w:szCs w:val="24"/>
                <w:lang w:val="ky-KG"/>
              </w:rPr>
            </w:pPr>
          </w:p>
        </w:tc>
        <w:tc>
          <w:tcPr>
            <w:tcW w:w="1836" w:type="dxa"/>
          </w:tcPr>
          <w:p w:rsidR="00EE2F36" w:rsidRPr="00742B77" w:rsidRDefault="00EE2F36" w:rsidP="00EE2F36">
            <w:pPr>
              <w:jc w:val="center"/>
              <w:rPr>
                <w:rFonts w:ascii="Times New Roman" w:hAnsi="Times New Roman" w:cs="Times New Roman"/>
                <w:sz w:val="18"/>
                <w:szCs w:val="24"/>
                <w:lang w:val="ky-KG"/>
              </w:rPr>
            </w:pPr>
            <w:r w:rsidRPr="00742B77">
              <w:rPr>
                <w:rFonts w:ascii="Times New Roman" w:hAnsi="Times New Roman" w:cs="Times New Roman"/>
                <w:sz w:val="18"/>
                <w:szCs w:val="24"/>
                <w:lang w:val="ky-KG"/>
              </w:rPr>
              <w:t>Рисунки</w:t>
            </w:r>
          </w:p>
        </w:tc>
        <w:tc>
          <w:tcPr>
            <w:tcW w:w="1668" w:type="dxa"/>
          </w:tcPr>
          <w:p w:rsidR="00EE2F36" w:rsidRPr="00742B77" w:rsidRDefault="00EE2F36" w:rsidP="00EE2F36">
            <w:pPr>
              <w:jc w:val="center"/>
              <w:rPr>
                <w:rFonts w:ascii="Times New Roman" w:hAnsi="Times New Roman" w:cs="Times New Roman"/>
                <w:sz w:val="18"/>
                <w:szCs w:val="24"/>
                <w:lang w:val="ky-KG"/>
              </w:rPr>
            </w:pPr>
            <w:r w:rsidRPr="00742B77">
              <w:rPr>
                <w:rFonts w:ascii="Times New Roman" w:hAnsi="Times New Roman" w:cs="Times New Roman"/>
                <w:sz w:val="18"/>
                <w:szCs w:val="24"/>
                <w:lang w:val="ky-KG"/>
              </w:rPr>
              <w:t>Эссе</w:t>
            </w:r>
          </w:p>
          <w:p w:rsidR="00EE2F36" w:rsidRPr="00742B77" w:rsidRDefault="00EE2F36" w:rsidP="00EE2F36">
            <w:pPr>
              <w:jc w:val="center"/>
              <w:rPr>
                <w:rFonts w:ascii="Times New Roman" w:hAnsi="Times New Roman" w:cs="Times New Roman"/>
                <w:sz w:val="18"/>
                <w:szCs w:val="24"/>
                <w:lang w:val="ky-KG"/>
              </w:rPr>
            </w:pPr>
            <w:r w:rsidRPr="00742B77">
              <w:rPr>
                <w:rFonts w:ascii="Times New Roman" w:hAnsi="Times New Roman" w:cs="Times New Roman"/>
                <w:sz w:val="18"/>
                <w:szCs w:val="24"/>
                <w:lang w:val="ky-KG"/>
              </w:rPr>
              <w:t>Сочинение</w:t>
            </w:r>
          </w:p>
        </w:tc>
      </w:tr>
      <w:tr w:rsidR="00EE2F36" w:rsidRPr="00EE2F36" w:rsidTr="00742B77">
        <w:tc>
          <w:tcPr>
            <w:tcW w:w="478"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1</w:t>
            </w:r>
          </w:p>
        </w:tc>
        <w:tc>
          <w:tcPr>
            <w:tcW w:w="909"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3-б,              4-в</w:t>
            </w:r>
          </w:p>
        </w:tc>
        <w:tc>
          <w:tcPr>
            <w:tcW w:w="2124"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 xml:space="preserve">Бакачиева Багида К. </w:t>
            </w:r>
          </w:p>
        </w:tc>
        <w:tc>
          <w:tcPr>
            <w:tcW w:w="2556" w:type="dxa"/>
          </w:tcPr>
          <w:p w:rsidR="00EE2F36" w:rsidRPr="00742B77" w:rsidRDefault="00EE2F36" w:rsidP="00EE2F36">
            <w:pPr>
              <w:rPr>
                <w:rFonts w:ascii="Times New Roman" w:hAnsi="Times New Roman" w:cs="Times New Roman"/>
                <w:b/>
                <w:sz w:val="18"/>
                <w:szCs w:val="24"/>
                <w:lang w:val="ky-KG"/>
              </w:rPr>
            </w:pPr>
            <w:r w:rsidRPr="00742B77">
              <w:rPr>
                <w:rFonts w:ascii="Times New Roman" w:hAnsi="Times New Roman" w:cs="Times New Roman"/>
                <w:sz w:val="18"/>
                <w:szCs w:val="24"/>
                <w:lang w:val="ky-KG"/>
              </w:rPr>
              <w:t>”Эч ким, эч нерсе унута албайт”;</w:t>
            </w:r>
          </w:p>
          <w:p w:rsidR="00EE2F36" w:rsidRPr="00742B77" w:rsidRDefault="00EE2F36" w:rsidP="00EE2F36">
            <w:pPr>
              <w:rPr>
                <w:rFonts w:ascii="Times New Roman" w:hAnsi="Times New Roman" w:cs="Times New Roman"/>
                <w:sz w:val="18"/>
                <w:szCs w:val="24"/>
                <w:lang w:val="ky-KG"/>
              </w:rPr>
            </w:pPr>
          </w:p>
        </w:tc>
        <w:tc>
          <w:tcPr>
            <w:tcW w:w="1836" w:type="dxa"/>
          </w:tcPr>
          <w:p w:rsidR="00EE2F36" w:rsidRPr="00742B77" w:rsidRDefault="00EE2F36" w:rsidP="00A71A09">
            <w:pPr>
              <w:numPr>
                <w:ilvl w:val="0"/>
                <w:numId w:val="41"/>
              </w:numPr>
              <w:contextualSpacing/>
              <w:rPr>
                <w:rFonts w:ascii="Times New Roman" w:hAnsi="Times New Roman" w:cs="Times New Roman"/>
                <w:sz w:val="18"/>
                <w:szCs w:val="24"/>
                <w:lang w:val="ky-KG"/>
              </w:rPr>
            </w:pPr>
            <w:r w:rsidRPr="00742B77">
              <w:rPr>
                <w:rFonts w:ascii="Times New Roman" w:hAnsi="Times New Roman" w:cs="Times New Roman"/>
                <w:sz w:val="18"/>
                <w:szCs w:val="24"/>
                <w:lang w:val="ky-KG"/>
              </w:rPr>
              <w:t>9-май</w:t>
            </w:r>
          </w:p>
          <w:p w:rsidR="00EE2F36" w:rsidRPr="00742B77" w:rsidRDefault="00EE2F36" w:rsidP="00EE2F36">
            <w:pPr>
              <w:ind w:left="720"/>
              <w:contextualSpacing/>
              <w:rPr>
                <w:rFonts w:ascii="Times New Roman" w:hAnsi="Times New Roman" w:cs="Times New Roman"/>
                <w:sz w:val="18"/>
                <w:szCs w:val="24"/>
                <w:lang w:val="ky-KG"/>
              </w:rPr>
            </w:pPr>
          </w:p>
        </w:tc>
        <w:tc>
          <w:tcPr>
            <w:tcW w:w="1668" w:type="dxa"/>
          </w:tcPr>
          <w:p w:rsidR="00EE2F36" w:rsidRPr="00742B77" w:rsidRDefault="00EE2F36" w:rsidP="00EE2F36">
            <w:pPr>
              <w:rPr>
                <w:rFonts w:ascii="Times New Roman" w:hAnsi="Times New Roman" w:cs="Times New Roman"/>
                <w:sz w:val="18"/>
                <w:szCs w:val="24"/>
                <w:lang w:val="ky-KG"/>
              </w:rPr>
            </w:pPr>
          </w:p>
        </w:tc>
      </w:tr>
      <w:tr w:rsidR="00EE2F36" w:rsidRPr="00EE2F36" w:rsidTr="00742B77">
        <w:tc>
          <w:tcPr>
            <w:tcW w:w="478"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2</w:t>
            </w:r>
          </w:p>
        </w:tc>
        <w:tc>
          <w:tcPr>
            <w:tcW w:w="909"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5-б</w:t>
            </w:r>
          </w:p>
        </w:tc>
        <w:tc>
          <w:tcPr>
            <w:tcW w:w="2124"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Иманкулова С.</w:t>
            </w:r>
          </w:p>
        </w:tc>
        <w:tc>
          <w:tcPr>
            <w:tcW w:w="2556" w:type="dxa"/>
          </w:tcPr>
          <w:p w:rsidR="00EE2F36" w:rsidRPr="00742B77" w:rsidRDefault="00EE2F36" w:rsidP="00EE2F36">
            <w:pPr>
              <w:contextualSpacing/>
              <w:rPr>
                <w:rFonts w:ascii="Times New Roman" w:hAnsi="Times New Roman" w:cs="Times New Roman"/>
                <w:sz w:val="18"/>
                <w:szCs w:val="24"/>
                <w:lang w:val="ky-KG"/>
              </w:rPr>
            </w:pPr>
            <w:r w:rsidRPr="00742B77">
              <w:rPr>
                <w:rFonts w:ascii="Times New Roman" w:hAnsi="Times New Roman" w:cs="Times New Roman"/>
                <w:sz w:val="18"/>
                <w:szCs w:val="24"/>
                <w:lang w:val="ky-KG"/>
              </w:rPr>
              <w:t xml:space="preserve"> 9-май Улуу жеңишкүнү</w:t>
            </w:r>
          </w:p>
          <w:p w:rsidR="00EE2F36" w:rsidRPr="00742B77" w:rsidRDefault="00EE2F36" w:rsidP="00EE2F36">
            <w:pPr>
              <w:rPr>
                <w:rFonts w:ascii="Times New Roman" w:hAnsi="Times New Roman" w:cs="Times New Roman"/>
                <w:sz w:val="18"/>
                <w:szCs w:val="24"/>
                <w:lang w:val="ky-KG"/>
              </w:rPr>
            </w:pPr>
          </w:p>
          <w:p w:rsidR="00EE2F36" w:rsidRPr="00742B77" w:rsidRDefault="00EE2F36" w:rsidP="00EE2F36">
            <w:pPr>
              <w:rPr>
                <w:rFonts w:ascii="Times New Roman" w:hAnsi="Times New Roman" w:cs="Times New Roman"/>
                <w:sz w:val="18"/>
                <w:szCs w:val="24"/>
                <w:lang w:val="ky-KG"/>
              </w:rPr>
            </w:pPr>
          </w:p>
        </w:tc>
        <w:tc>
          <w:tcPr>
            <w:tcW w:w="1836" w:type="dxa"/>
          </w:tcPr>
          <w:p w:rsidR="00EE2F36" w:rsidRPr="00742B77" w:rsidRDefault="00EE2F36" w:rsidP="00EE2F36">
            <w:pPr>
              <w:rPr>
                <w:rFonts w:ascii="Times New Roman" w:hAnsi="Times New Roman" w:cs="Times New Roman"/>
                <w:sz w:val="18"/>
                <w:szCs w:val="24"/>
                <w:lang w:val="ky-KG"/>
              </w:rPr>
            </w:pPr>
          </w:p>
        </w:tc>
        <w:tc>
          <w:tcPr>
            <w:tcW w:w="1668" w:type="dxa"/>
          </w:tcPr>
          <w:p w:rsidR="00EE2F36" w:rsidRPr="00742B77" w:rsidRDefault="00EE2F36" w:rsidP="00EE2F36">
            <w:pPr>
              <w:rPr>
                <w:rFonts w:ascii="Times New Roman" w:hAnsi="Times New Roman" w:cs="Times New Roman"/>
                <w:sz w:val="18"/>
                <w:szCs w:val="24"/>
                <w:lang w:val="ky-KG"/>
              </w:rPr>
            </w:pPr>
          </w:p>
        </w:tc>
      </w:tr>
      <w:tr w:rsidR="00EE2F36" w:rsidRPr="00EE2F36" w:rsidTr="00742B77">
        <w:tc>
          <w:tcPr>
            <w:tcW w:w="478"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3</w:t>
            </w:r>
          </w:p>
        </w:tc>
        <w:tc>
          <w:tcPr>
            <w:tcW w:w="909"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4-б</w:t>
            </w:r>
          </w:p>
        </w:tc>
        <w:tc>
          <w:tcPr>
            <w:tcW w:w="2124"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Алмолдоева С.М.</w:t>
            </w:r>
          </w:p>
        </w:tc>
        <w:tc>
          <w:tcPr>
            <w:tcW w:w="2556"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“9-май Жеңиш күнү”</w:t>
            </w:r>
          </w:p>
        </w:tc>
        <w:tc>
          <w:tcPr>
            <w:tcW w:w="1836" w:type="dxa"/>
          </w:tcPr>
          <w:p w:rsidR="00EE2F36" w:rsidRPr="00742B77" w:rsidRDefault="00EE2F36" w:rsidP="00EE2F36">
            <w:pPr>
              <w:rPr>
                <w:rFonts w:ascii="Times New Roman" w:hAnsi="Times New Roman" w:cs="Times New Roman"/>
                <w:sz w:val="18"/>
                <w:szCs w:val="24"/>
                <w:lang w:val="ky-KG"/>
              </w:rPr>
            </w:pPr>
          </w:p>
        </w:tc>
        <w:tc>
          <w:tcPr>
            <w:tcW w:w="1668" w:type="dxa"/>
          </w:tcPr>
          <w:p w:rsidR="00EE2F36" w:rsidRPr="00742B77" w:rsidRDefault="00EE2F36" w:rsidP="00EE2F36">
            <w:pPr>
              <w:rPr>
                <w:rFonts w:ascii="Times New Roman" w:hAnsi="Times New Roman" w:cs="Times New Roman"/>
                <w:sz w:val="18"/>
                <w:szCs w:val="24"/>
                <w:lang w:val="ky-KG"/>
              </w:rPr>
            </w:pPr>
          </w:p>
        </w:tc>
      </w:tr>
      <w:tr w:rsidR="00EE2F36" w:rsidRPr="00EE2F36" w:rsidTr="00742B77">
        <w:tc>
          <w:tcPr>
            <w:tcW w:w="478"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4</w:t>
            </w:r>
          </w:p>
        </w:tc>
        <w:tc>
          <w:tcPr>
            <w:tcW w:w="909"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1-в</w:t>
            </w:r>
          </w:p>
        </w:tc>
        <w:tc>
          <w:tcPr>
            <w:tcW w:w="2124"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Арстанбек к. А.</w:t>
            </w:r>
          </w:p>
        </w:tc>
        <w:tc>
          <w:tcPr>
            <w:tcW w:w="2556"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“9-май –Улуу Жеңиш күнү!”.</w:t>
            </w:r>
          </w:p>
          <w:p w:rsidR="00EE2F36" w:rsidRPr="00742B77" w:rsidRDefault="00EE2F36" w:rsidP="00EE2F36">
            <w:pPr>
              <w:rPr>
                <w:rFonts w:ascii="Times New Roman" w:hAnsi="Times New Roman" w:cs="Times New Roman"/>
                <w:sz w:val="18"/>
                <w:szCs w:val="24"/>
                <w:lang w:val="ky-KG"/>
              </w:rPr>
            </w:pPr>
          </w:p>
        </w:tc>
        <w:tc>
          <w:tcPr>
            <w:tcW w:w="1836" w:type="dxa"/>
          </w:tcPr>
          <w:p w:rsidR="00EE2F36" w:rsidRPr="00742B77" w:rsidRDefault="00EE2F36" w:rsidP="00EE2F36">
            <w:pPr>
              <w:rPr>
                <w:rFonts w:ascii="Times New Roman" w:hAnsi="Times New Roman" w:cs="Times New Roman"/>
                <w:sz w:val="18"/>
                <w:szCs w:val="24"/>
                <w:lang w:val="ky-KG"/>
              </w:rPr>
            </w:pPr>
          </w:p>
        </w:tc>
        <w:tc>
          <w:tcPr>
            <w:tcW w:w="1668" w:type="dxa"/>
          </w:tcPr>
          <w:p w:rsidR="00EE2F36" w:rsidRPr="00742B77" w:rsidRDefault="00EE2F36" w:rsidP="00EE2F36">
            <w:pPr>
              <w:rPr>
                <w:rFonts w:ascii="Times New Roman" w:hAnsi="Times New Roman" w:cs="Times New Roman"/>
                <w:sz w:val="18"/>
                <w:szCs w:val="24"/>
                <w:lang w:val="ky-KG"/>
              </w:rPr>
            </w:pPr>
          </w:p>
        </w:tc>
      </w:tr>
      <w:tr w:rsidR="00EE2F36" w:rsidRPr="00EE2F36" w:rsidTr="00742B77">
        <w:tc>
          <w:tcPr>
            <w:tcW w:w="478"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5</w:t>
            </w:r>
          </w:p>
        </w:tc>
        <w:tc>
          <w:tcPr>
            <w:tcW w:w="909"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3-а</w:t>
            </w:r>
          </w:p>
        </w:tc>
        <w:tc>
          <w:tcPr>
            <w:tcW w:w="2124"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Бугайцова О.В.</w:t>
            </w:r>
          </w:p>
        </w:tc>
        <w:tc>
          <w:tcPr>
            <w:tcW w:w="2556" w:type="dxa"/>
          </w:tcPr>
          <w:p w:rsidR="00EE2F36" w:rsidRPr="00742B77" w:rsidRDefault="00EE2F36" w:rsidP="00EE2F36">
            <w:pPr>
              <w:rPr>
                <w:rFonts w:ascii="Times New Roman" w:hAnsi="Times New Roman" w:cs="Times New Roman"/>
                <w:b/>
                <w:sz w:val="18"/>
                <w:szCs w:val="24"/>
                <w:lang w:val="ky-KG"/>
              </w:rPr>
            </w:pPr>
            <w:r w:rsidRPr="00742B77">
              <w:rPr>
                <w:rFonts w:ascii="Times New Roman" w:hAnsi="Times New Roman" w:cs="Times New Roman"/>
                <w:sz w:val="18"/>
                <w:szCs w:val="24"/>
                <w:lang w:val="ky-KG"/>
              </w:rPr>
              <w:t>“День победы”</w:t>
            </w:r>
          </w:p>
        </w:tc>
        <w:tc>
          <w:tcPr>
            <w:tcW w:w="1836" w:type="dxa"/>
          </w:tcPr>
          <w:p w:rsidR="00EE2F36" w:rsidRPr="00742B77" w:rsidRDefault="00EE2F36" w:rsidP="00EE2F36">
            <w:pPr>
              <w:rPr>
                <w:rFonts w:ascii="Times New Roman" w:hAnsi="Times New Roman" w:cs="Times New Roman"/>
                <w:b/>
                <w:sz w:val="18"/>
                <w:szCs w:val="24"/>
                <w:lang w:val="ky-KG"/>
              </w:rPr>
            </w:pPr>
          </w:p>
        </w:tc>
        <w:tc>
          <w:tcPr>
            <w:tcW w:w="1668" w:type="dxa"/>
          </w:tcPr>
          <w:p w:rsidR="00EE2F36" w:rsidRPr="00742B77" w:rsidRDefault="00EE2F36" w:rsidP="00EE2F36">
            <w:pPr>
              <w:rPr>
                <w:rFonts w:ascii="Times New Roman" w:hAnsi="Times New Roman" w:cs="Times New Roman"/>
                <w:sz w:val="18"/>
                <w:szCs w:val="24"/>
                <w:lang w:val="ky-KG"/>
              </w:rPr>
            </w:pPr>
          </w:p>
        </w:tc>
      </w:tr>
      <w:tr w:rsidR="00EE2F36" w:rsidRPr="00EE2F36" w:rsidTr="00742B77">
        <w:tc>
          <w:tcPr>
            <w:tcW w:w="478"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6</w:t>
            </w:r>
          </w:p>
        </w:tc>
        <w:tc>
          <w:tcPr>
            <w:tcW w:w="909"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2-б</w:t>
            </w:r>
          </w:p>
        </w:tc>
        <w:tc>
          <w:tcPr>
            <w:tcW w:w="2124"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Дуйшенбаева Д.</w:t>
            </w:r>
          </w:p>
        </w:tc>
        <w:tc>
          <w:tcPr>
            <w:tcW w:w="2556" w:type="dxa"/>
          </w:tcPr>
          <w:p w:rsidR="00EE2F36" w:rsidRPr="00742B77" w:rsidRDefault="00EE2F36" w:rsidP="00EE2F36">
            <w:pPr>
              <w:rPr>
                <w:rFonts w:ascii="Times New Roman" w:hAnsi="Times New Roman" w:cs="Times New Roman"/>
                <w:b/>
                <w:sz w:val="18"/>
                <w:szCs w:val="24"/>
                <w:lang w:val="ky-KG"/>
              </w:rPr>
            </w:pPr>
            <w:r w:rsidRPr="00742B77">
              <w:rPr>
                <w:rFonts w:ascii="Times New Roman" w:hAnsi="Times New Roman" w:cs="Times New Roman"/>
                <w:sz w:val="18"/>
                <w:szCs w:val="24"/>
                <w:lang w:val="ky-KG"/>
              </w:rPr>
              <w:t>“9-май Жеңиш күнү”</w:t>
            </w:r>
          </w:p>
        </w:tc>
        <w:tc>
          <w:tcPr>
            <w:tcW w:w="1836" w:type="dxa"/>
          </w:tcPr>
          <w:p w:rsidR="00EE2F36" w:rsidRPr="00742B77" w:rsidRDefault="00EE2F36" w:rsidP="00A71A09">
            <w:pPr>
              <w:numPr>
                <w:ilvl w:val="0"/>
                <w:numId w:val="42"/>
              </w:numPr>
              <w:contextualSpacing/>
              <w:rPr>
                <w:rFonts w:ascii="Times New Roman" w:hAnsi="Times New Roman" w:cs="Times New Roman"/>
                <w:sz w:val="18"/>
                <w:szCs w:val="24"/>
                <w:lang w:val="ky-KG"/>
              </w:rPr>
            </w:pPr>
            <w:r w:rsidRPr="00742B77">
              <w:rPr>
                <w:rFonts w:ascii="Times New Roman" w:hAnsi="Times New Roman" w:cs="Times New Roman"/>
                <w:sz w:val="18"/>
                <w:szCs w:val="24"/>
                <w:lang w:val="ky-KG"/>
              </w:rPr>
              <w:t xml:space="preserve">9-май </w:t>
            </w:r>
          </w:p>
          <w:p w:rsidR="00EE2F36" w:rsidRPr="00742B77" w:rsidRDefault="00EE2F36" w:rsidP="00EE2F36">
            <w:pPr>
              <w:ind w:left="720"/>
              <w:contextualSpacing/>
              <w:rPr>
                <w:rFonts w:ascii="Times New Roman" w:hAnsi="Times New Roman" w:cs="Times New Roman"/>
                <w:sz w:val="18"/>
                <w:szCs w:val="24"/>
                <w:lang w:val="ky-KG"/>
              </w:rPr>
            </w:pPr>
          </w:p>
        </w:tc>
        <w:tc>
          <w:tcPr>
            <w:tcW w:w="1668" w:type="dxa"/>
          </w:tcPr>
          <w:p w:rsidR="00EE2F36" w:rsidRPr="00742B77" w:rsidRDefault="00EE2F36" w:rsidP="00EE2F36">
            <w:pPr>
              <w:rPr>
                <w:rFonts w:ascii="Times New Roman" w:hAnsi="Times New Roman" w:cs="Times New Roman"/>
                <w:sz w:val="18"/>
                <w:szCs w:val="24"/>
                <w:lang w:val="ky-KG"/>
              </w:rPr>
            </w:pPr>
          </w:p>
        </w:tc>
      </w:tr>
      <w:tr w:rsidR="00EE2F36" w:rsidRPr="00EE2F36" w:rsidTr="00742B77">
        <w:tc>
          <w:tcPr>
            <w:tcW w:w="478"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7</w:t>
            </w:r>
          </w:p>
        </w:tc>
        <w:tc>
          <w:tcPr>
            <w:tcW w:w="909"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6-б</w:t>
            </w:r>
          </w:p>
        </w:tc>
        <w:tc>
          <w:tcPr>
            <w:tcW w:w="2124"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Таева Чынар К.</w:t>
            </w:r>
          </w:p>
        </w:tc>
        <w:tc>
          <w:tcPr>
            <w:tcW w:w="2556" w:type="dxa"/>
          </w:tcPr>
          <w:p w:rsidR="00EE2F36" w:rsidRPr="00742B77" w:rsidRDefault="00EE2F36" w:rsidP="00EE2F36">
            <w:pPr>
              <w:rPr>
                <w:rFonts w:ascii="Times New Roman" w:hAnsi="Times New Roman" w:cs="Times New Roman"/>
                <w:b/>
                <w:sz w:val="18"/>
                <w:szCs w:val="24"/>
                <w:lang w:val="ky-KG"/>
              </w:rPr>
            </w:pPr>
            <w:r w:rsidRPr="00742B77">
              <w:rPr>
                <w:rFonts w:ascii="Times New Roman" w:hAnsi="Times New Roman" w:cs="Times New Roman"/>
                <w:b/>
                <w:sz w:val="18"/>
                <w:szCs w:val="24"/>
                <w:lang w:val="ky-KG"/>
              </w:rPr>
              <w:t>“Эч ким эч нерсе унутулбайт”</w:t>
            </w:r>
          </w:p>
        </w:tc>
        <w:tc>
          <w:tcPr>
            <w:tcW w:w="1836" w:type="dxa"/>
          </w:tcPr>
          <w:p w:rsidR="00EE2F36" w:rsidRPr="00742B77" w:rsidRDefault="00EE2F36" w:rsidP="00EE2F36">
            <w:pPr>
              <w:rPr>
                <w:rFonts w:ascii="Times New Roman" w:hAnsi="Times New Roman" w:cs="Times New Roman"/>
                <w:sz w:val="18"/>
                <w:szCs w:val="24"/>
                <w:lang w:val="ky-KG"/>
              </w:rPr>
            </w:pPr>
          </w:p>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1. “Эч ким, эч нерсе унутулбайт”</w:t>
            </w:r>
          </w:p>
        </w:tc>
        <w:tc>
          <w:tcPr>
            <w:tcW w:w="1668" w:type="dxa"/>
          </w:tcPr>
          <w:p w:rsidR="00EE2F36" w:rsidRPr="00742B77" w:rsidRDefault="00EE2F36" w:rsidP="00EE2F36">
            <w:pPr>
              <w:rPr>
                <w:rFonts w:ascii="Times New Roman" w:hAnsi="Times New Roman" w:cs="Times New Roman"/>
                <w:sz w:val="18"/>
                <w:szCs w:val="24"/>
                <w:lang w:val="ky-KG"/>
              </w:rPr>
            </w:pPr>
          </w:p>
        </w:tc>
      </w:tr>
      <w:tr w:rsidR="00EE2F36" w:rsidRPr="00EE2F36" w:rsidTr="00742B77">
        <w:tc>
          <w:tcPr>
            <w:tcW w:w="478"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8</w:t>
            </w:r>
          </w:p>
        </w:tc>
        <w:tc>
          <w:tcPr>
            <w:tcW w:w="909"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6-а, 7-а</w:t>
            </w:r>
          </w:p>
        </w:tc>
        <w:tc>
          <w:tcPr>
            <w:tcW w:w="2124" w:type="dxa"/>
          </w:tcPr>
          <w:p w:rsidR="00EE2F36" w:rsidRPr="00742B77" w:rsidRDefault="00EE2F36" w:rsidP="00EE2F36">
            <w:pPr>
              <w:rPr>
                <w:rFonts w:ascii="Times New Roman" w:hAnsi="Times New Roman" w:cs="Times New Roman"/>
                <w:b/>
                <w:sz w:val="18"/>
                <w:szCs w:val="24"/>
                <w:lang w:val="ky-KG"/>
              </w:rPr>
            </w:pPr>
            <w:r w:rsidRPr="00742B77">
              <w:rPr>
                <w:rFonts w:ascii="Times New Roman" w:hAnsi="Times New Roman" w:cs="Times New Roman"/>
                <w:sz w:val="18"/>
                <w:szCs w:val="24"/>
                <w:lang w:val="ky-KG"/>
              </w:rPr>
              <w:t>Ефименко О.Г.</w:t>
            </w:r>
          </w:p>
        </w:tc>
        <w:tc>
          <w:tcPr>
            <w:tcW w:w="2556"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b/>
                <w:sz w:val="18"/>
                <w:szCs w:val="24"/>
                <w:lang w:val="ky-KG"/>
              </w:rPr>
              <w:t>“Еще тогда нас не было на свете...”</w:t>
            </w:r>
          </w:p>
        </w:tc>
        <w:tc>
          <w:tcPr>
            <w:tcW w:w="1836"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 xml:space="preserve">Стенгазеты 2-шт. “День победы ” </w:t>
            </w:r>
          </w:p>
        </w:tc>
        <w:tc>
          <w:tcPr>
            <w:tcW w:w="1668" w:type="dxa"/>
          </w:tcPr>
          <w:p w:rsidR="00EE2F36" w:rsidRPr="00742B77" w:rsidRDefault="00EE2F36" w:rsidP="00EE2F36">
            <w:pPr>
              <w:rPr>
                <w:rFonts w:ascii="Times New Roman" w:hAnsi="Times New Roman" w:cs="Times New Roman"/>
                <w:sz w:val="18"/>
                <w:szCs w:val="24"/>
              </w:rPr>
            </w:pPr>
          </w:p>
        </w:tc>
      </w:tr>
      <w:tr w:rsidR="00EE2F36" w:rsidRPr="00EE2F36" w:rsidTr="00742B77">
        <w:tc>
          <w:tcPr>
            <w:tcW w:w="478"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9</w:t>
            </w:r>
          </w:p>
        </w:tc>
        <w:tc>
          <w:tcPr>
            <w:tcW w:w="909"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9-а</w:t>
            </w:r>
          </w:p>
        </w:tc>
        <w:tc>
          <w:tcPr>
            <w:tcW w:w="2124"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Кыштобаева   Дж. К.</w:t>
            </w:r>
          </w:p>
        </w:tc>
        <w:tc>
          <w:tcPr>
            <w:tcW w:w="2556" w:type="dxa"/>
          </w:tcPr>
          <w:p w:rsidR="00EE2F36" w:rsidRPr="00742B77" w:rsidRDefault="00EE2F36" w:rsidP="00EE2F36">
            <w:pPr>
              <w:rPr>
                <w:rFonts w:ascii="Times New Roman" w:hAnsi="Times New Roman" w:cs="Times New Roman"/>
                <w:b/>
                <w:sz w:val="18"/>
                <w:szCs w:val="24"/>
                <w:lang w:val="ky-KG"/>
              </w:rPr>
            </w:pPr>
            <w:r w:rsidRPr="00742B77">
              <w:rPr>
                <w:rFonts w:ascii="Times New Roman" w:hAnsi="Times New Roman" w:cs="Times New Roman"/>
                <w:sz w:val="18"/>
                <w:szCs w:val="24"/>
                <w:lang w:val="ky-KG"/>
              </w:rPr>
              <w:t>”Поклонимся великим тем годам”</w:t>
            </w:r>
          </w:p>
        </w:tc>
        <w:tc>
          <w:tcPr>
            <w:tcW w:w="1836" w:type="dxa"/>
          </w:tcPr>
          <w:p w:rsidR="00EE2F36" w:rsidRPr="00742B77" w:rsidRDefault="00EE2F36" w:rsidP="00EE2F36">
            <w:pPr>
              <w:rPr>
                <w:rFonts w:ascii="Times New Roman" w:hAnsi="Times New Roman" w:cs="Times New Roman"/>
                <w:sz w:val="18"/>
                <w:szCs w:val="24"/>
                <w:lang w:val="ky-KG"/>
              </w:rPr>
            </w:pPr>
          </w:p>
        </w:tc>
        <w:tc>
          <w:tcPr>
            <w:tcW w:w="1668" w:type="dxa"/>
          </w:tcPr>
          <w:p w:rsidR="00EE2F36" w:rsidRPr="00742B77" w:rsidRDefault="00EE2F36" w:rsidP="00EE2F36">
            <w:pPr>
              <w:rPr>
                <w:rFonts w:ascii="Times New Roman" w:hAnsi="Times New Roman" w:cs="Times New Roman"/>
                <w:sz w:val="18"/>
                <w:szCs w:val="24"/>
              </w:rPr>
            </w:pPr>
          </w:p>
        </w:tc>
      </w:tr>
      <w:tr w:rsidR="00EE2F36" w:rsidRPr="00EE2F36" w:rsidTr="00742B77">
        <w:tc>
          <w:tcPr>
            <w:tcW w:w="478"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10</w:t>
            </w:r>
          </w:p>
        </w:tc>
        <w:tc>
          <w:tcPr>
            <w:tcW w:w="909"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9-г</w:t>
            </w:r>
          </w:p>
        </w:tc>
        <w:tc>
          <w:tcPr>
            <w:tcW w:w="2124"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Ибраимова А.А.</w:t>
            </w:r>
          </w:p>
        </w:tc>
        <w:tc>
          <w:tcPr>
            <w:tcW w:w="2556" w:type="dxa"/>
          </w:tcPr>
          <w:p w:rsidR="00EE2F36" w:rsidRPr="00742B77" w:rsidRDefault="00EE2F36" w:rsidP="00EE2F36">
            <w:pPr>
              <w:rPr>
                <w:rFonts w:ascii="Times New Roman" w:hAnsi="Times New Roman" w:cs="Times New Roman"/>
                <w:b/>
                <w:sz w:val="18"/>
                <w:szCs w:val="24"/>
                <w:lang w:val="ky-KG"/>
              </w:rPr>
            </w:pPr>
            <w:r w:rsidRPr="00742B77">
              <w:rPr>
                <w:rFonts w:ascii="Times New Roman" w:hAnsi="Times New Roman" w:cs="Times New Roman"/>
                <w:b/>
                <w:sz w:val="18"/>
                <w:szCs w:val="24"/>
                <w:lang w:val="ky-KG"/>
              </w:rPr>
              <w:t>Великая Победа</w:t>
            </w:r>
          </w:p>
        </w:tc>
        <w:tc>
          <w:tcPr>
            <w:tcW w:w="1836" w:type="dxa"/>
          </w:tcPr>
          <w:p w:rsidR="00EE2F36" w:rsidRPr="00742B77" w:rsidRDefault="00EE2F36" w:rsidP="00EE2F36">
            <w:pPr>
              <w:rPr>
                <w:rFonts w:ascii="Times New Roman" w:hAnsi="Times New Roman" w:cs="Times New Roman"/>
                <w:sz w:val="18"/>
                <w:szCs w:val="24"/>
                <w:lang w:val="ky-KG"/>
              </w:rPr>
            </w:pPr>
          </w:p>
        </w:tc>
        <w:tc>
          <w:tcPr>
            <w:tcW w:w="1668" w:type="dxa"/>
          </w:tcPr>
          <w:p w:rsidR="00EE2F36" w:rsidRPr="00742B77" w:rsidRDefault="00EE2F36" w:rsidP="00EE2F36">
            <w:pPr>
              <w:rPr>
                <w:rFonts w:ascii="Times New Roman" w:hAnsi="Times New Roman" w:cs="Times New Roman"/>
                <w:sz w:val="18"/>
                <w:szCs w:val="24"/>
              </w:rPr>
            </w:pPr>
          </w:p>
        </w:tc>
      </w:tr>
      <w:tr w:rsidR="00EE2F36" w:rsidRPr="00EE2F36" w:rsidTr="00742B77">
        <w:tc>
          <w:tcPr>
            <w:tcW w:w="478"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11</w:t>
            </w:r>
          </w:p>
        </w:tc>
        <w:tc>
          <w:tcPr>
            <w:tcW w:w="909"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6-б</w:t>
            </w:r>
          </w:p>
        </w:tc>
        <w:tc>
          <w:tcPr>
            <w:tcW w:w="2124"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Таева Чынар К.</w:t>
            </w:r>
          </w:p>
        </w:tc>
        <w:tc>
          <w:tcPr>
            <w:tcW w:w="2556" w:type="dxa"/>
          </w:tcPr>
          <w:p w:rsidR="00EE2F36" w:rsidRPr="00742B77" w:rsidRDefault="00EE2F36" w:rsidP="00EE2F36">
            <w:pPr>
              <w:rPr>
                <w:rFonts w:ascii="Times New Roman" w:hAnsi="Times New Roman" w:cs="Times New Roman"/>
                <w:b/>
                <w:sz w:val="18"/>
                <w:szCs w:val="24"/>
                <w:lang w:val="ky-KG"/>
              </w:rPr>
            </w:pPr>
            <w:r w:rsidRPr="00742B77">
              <w:rPr>
                <w:rFonts w:ascii="Times New Roman" w:hAnsi="Times New Roman" w:cs="Times New Roman"/>
                <w:b/>
                <w:sz w:val="18"/>
                <w:szCs w:val="24"/>
                <w:lang w:val="ky-KG"/>
              </w:rPr>
              <w:t>“Эч ким эч нерсе унутулбайт”</w:t>
            </w:r>
          </w:p>
        </w:tc>
        <w:tc>
          <w:tcPr>
            <w:tcW w:w="1836" w:type="dxa"/>
          </w:tcPr>
          <w:p w:rsidR="00EE2F36" w:rsidRPr="00742B77" w:rsidRDefault="00EE2F36" w:rsidP="00EE2F36">
            <w:pPr>
              <w:rPr>
                <w:rFonts w:ascii="Times New Roman" w:hAnsi="Times New Roman" w:cs="Times New Roman"/>
                <w:sz w:val="18"/>
                <w:szCs w:val="24"/>
                <w:lang w:val="ky-KG"/>
              </w:rPr>
            </w:pPr>
          </w:p>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b/>
                <w:sz w:val="18"/>
                <w:szCs w:val="24"/>
                <w:lang w:val="ky-KG"/>
              </w:rPr>
              <w:t>1.”</w:t>
            </w:r>
            <w:r w:rsidRPr="00742B77">
              <w:rPr>
                <w:rFonts w:ascii="Times New Roman" w:hAnsi="Times New Roman" w:cs="Times New Roman"/>
                <w:sz w:val="18"/>
                <w:szCs w:val="24"/>
                <w:lang w:val="ky-KG"/>
              </w:rPr>
              <w:t>День победы”</w:t>
            </w:r>
          </w:p>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 xml:space="preserve"> “Эч ким, эч нерсе унутулбайт”</w:t>
            </w:r>
          </w:p>
        </w:tc>
        <w:tc>
          <w:tcPr>
            <w:tcW w:w="1668" w:type="dxa"/>
          </w:tcPr>
          <w:p w:rsidR="00EE2F36" w:rsidRPr="00742B77" w:rsidRDefault="00EE2F36" w:rsidP="00EE2F36">
            <w:pPr>
              <w:rPr>
                <w:rFonts w:ascii="Times New Roman" w:hAnsi="Times New Roman" w:cs="Times New Roman"/>
                <w:sz w:val="18"/>
                <w:szCs w:val="24"/>
              </w:rPr>
            </w:pPr>
          </w:p>
        </w:tc>
      </w:tr>
      <w:tr w:rsidR="00EE2F36" w:rsidRPr="00EE2F36" w:rsidTr="00742B77">
        <w:tc>
          <w:tcPr>
            <w:tcW w:w="478"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12</w:t>
            </w:r>
          </w:p>
        </w:tc>
        <w:tc>
          <w:tcPr>
            <w:tcW w:w="909"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10-а</w:t>
            </w:r>
          </w:p>
        </w:tc>
        <w:tc>
          <w:tcPr>
            <w:tcW w:w="2124"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Барыктабасова Г.Б.</w:t>
            </w:r>
          </w:p>
        </w:tc>
        <w:tc>
          <w:tcPr>
            <w:tcW w:w="2556"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 xml:space="preserve">”Песня в солдатской шинели” </w:t>
            </w:r>
          </w:p>
        </w:tc>
        <w:tc>
          <w:tcPr>
            <w:tcW w:w="1836" w:type="dxa"/>
          </w:tcPr>
          <w:p w:rsidR="00EE2F36" w:rsidRPr="00742B77" w:rsidRDefault="00EE2F36" w:rsidP="00EE2F36">
            <w:pPr>
              <w:rPr>
                <w:rFonts w:ascii="Times New Roman" w:hAnsi="Times New Roman" w:cs="Times New Roman"/>
                <w:sz w:val="18"/>
                <w:szCs w:val="24"/>
                <w:lang w:val="ky-KG"/>
              </w:rPr>
            </w:pPr>
          </w:p>
        </w:tc>
        <w:tc>
          <w:tcPr>
            <w:tcW w:w="1668" w:type="dxa"/>
          </w:tcPr>
          <w:p w:rsidR="00EE2F36" w:rsidRPr="00742B77" w:rsidRDefault="00EE2F36" w:rsidP="00EE2F36">
            <w:pPr>
              <w:rPr>
                <w:rFonts w:ascii="Times New Roman" w:hAnsi="Times New Roman" w:cs="Times New Roman"/>
                <w:sz w:val="18"/>
                <w:szCs w:val="24"/>
              </w:rPr>
            </w:pPr>
          </w:p>
        </w:tc>
      </w:tr>
      <w:tr w:rsidR="00EE2F36" w:rsidRPr="00EE2F36" w:rsidTr="00742B77">
        <w:tc>
          <w:tcPr>
            <w:tcW w:w="478"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13</w:t>
            </w:r>
          </w:p>
        </w:tc>
        <w:tc>
          <w:tcPr>
            <w:tcW w:w="909"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11-а</w:t>
            </w:r>
          </w:p>
        </w:tc>
        <w:tc>
          <w:tcPr>
            <w:tcW w:w="2124"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Касымалиева Б.С.</w:t>
            </w:r>
          </w:p>
        </w:tc>
        <w:tc>
          <w:tcPr>
            <w:tcW w:w="2556"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“Цена победы”</w:t>
            </w:r>
          </w:p>
        </w:tc>
        <w:tc>
          <w:tcPr>
            <w:tcW w:w="1836"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Стенгазета: “День победы”</w:t>
            </w:r>
          </w:p>
        </w:tc>
        <w:tc>
          <w:tcPr>
            <w:tcW w:w="1668"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 xml:space="preserve"> “Помним...” </w:t>
            </w:r>
          </w:p>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 xml:space="preserve"> уч. Тиленбеков Тураткалый</w:t>
            </w:r>
          </w:p>
        </w:tc>
      </w:tr>
      <w:tr w:rsidR="00EE2F36" w:rsidRPr="00EE2F36" w:rsidTr="00742B77">
        <w:tc>
          <w:tcPr>
            <w:tcW w:w="478"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14</w:t>
            </w:r>
          </w:p>
        </w:tc>
        <w:tc>
          <w:tcPr>
            <w:tcW w:w="909"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8-б</w:t>
            </w:r>
          </w:p>
        </w:tc>
        <w:tc>
          <w:tcPr>
            <w:tcW w:w="2124"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Тентимишева А.З.</w:t>
            </w:r>
          </w:p>
        </w:tc>
        <w:tc>
          <w:tcPr>
            <w:tcW w:w="2556"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“Жеңиш күнү”</w:t>
            </w:r>
          </w:p>
        </w:tc>
        <w:tc>
          <w:tcPr>
            <w:tcW w:w="1836"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Стенгазета : “Жеңиш күнү”</w:t>
            </w:r>
          </w:p>
        </w:tc>
        <w:tc>
          <w:tcPr>
            <w:tcW w:w="1668" w:type="dxa"/>
          </w:tcPr>
          <w:p w:rsidR="00EE2F36" w:rsidRPr="00742B77" w:rsidRDefault="00EE2F36" w:rsidP="00EE2F36">
            <w:pPr>
              <w:rPr>
                <w:rFonts w:ascii="Times New Roman" w:hAnsi="Times New Roman" w:cs="Times New Roman"/>
                <w:sz w:val="18"/>
                <w:szCs w:val="24"/>
                <w:lang w:val="ky-KG"/>
              </w:rPr>
            </w:pPr>
          </w:p>
        </w:tc>
      </w:tr>
      <w:tr w:rsidR="00EE2F36" w:rsidRPr="00EE2F36" w:rsidTr="00742B77">
        <w:tc>
          <w:tcPr>
            <w:tcW w:w="478"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lastRenderedPageBreak/>
              <w:t>15</w:t>
            </w:r>
          </w:p>
        </w:tc>
        <w:tc>
          <w:tcPr>
            <w:tcW w:w="909"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10-б</w:t>
            </w:r>
          </w:p>
        </w:tc>
        <w:tc>
          <w:tcPr>
            <w:tcW w:w="2124"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Искакова С.Б.</w:t>
            </w:r>
          </w:p>
        </w:tc>
        <w:tc>
          <w:tcPr>
            <w:tcW w:w="2556"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“9-май Жеңиш күнү”</w:t>
            </w:r>
          </w:p>
        </w:tc>
        <w:tc>
          <w:tcPr>
            <w:tcW w:w="1836"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Стенгазета: “9-май Жеңиш күнү”</w:t>
            </w:r>
          </w:p>
        </w:tc>
        <w:tc>
          <w:tcPr>
            <w:tcW w:w="1668" w:type="dxa"/>
          </w:tcPr>
          <w:p w:rsidR="00EE2F36" w:rsidRPr="00742B77" w:rsidRDefault="00EE2F36" w:rsidP="00EE2F36">
            <w:pPr>
              <w:rPr>
                <w:rFonts w:ascii="Times New Roman" w:hAnsi="Times New Roman" w:cs="Times New Roman"/>
                <w:sz w:val="18"/>
                <w:szCs w:val="24"/>
                <w:lang w:val="ky-KG"/>
              </w:rPr>
            </w:pPr>
          </w:p>
        </w:tc>
      </w:tr>
      <w:tr w:rsidR="00EE2F36" w:rsidRPr="00EE2F36" w:rsidTr="00742B77">
        <w:tc>
          <w:tcPr>
            <w:tcW w:w="478"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16</w:t>
            </w:r>
          </w:p>
        </w:tc>
        <w:tc>
          <w:tcPr>
            <w:tcW w:w="909"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5-в</w:t>
            </w:r>
          </w:p>
        </w:tc>
        <w:tc>
          <w:tcPr>
            <w:tcW w:w="2124"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Канатбекова А.</w:t>
            </w:r>
          </w:p>
        </w:tc>
        <w:tc>
          <w:tcPr>
            <w:tcW w:w="2556"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“9-май Жеңиш күнү”</w:t>
            </w:r>
          </w:p>
        </w:tc>
        <w:tc>
          <w:tcPr>
            <w:tcW w:w="1836" w:type="dxa"/>
          </w:tcPr>
          <w:p w:rsidR="00EE2F36" w:rsidRPr="00742B77" w:rsidRDefault="00EE2F36" w:rsidP="00EE2F36">
            <w:pPr>
              <w:rPr>
                <w:rFonts w:ascii="Times New Roman" w:hAnsi="Times New Roman" w:cs="Times New Roman"/>
                <w:sz w:val="18"/>
                <w:szCs w:val="24"/>
                <w:lang w:val="ky-KG"/>
              </w:rPr>
            </w:pPr>
            <w:r w:rsidRPr="00742B77">
              <w:rPr>
                <w:rFonts w:ascii="Times New Roman" w:hAnsi="Times New Roman" w:cs="Times New Roman"/>
                <w:sz w:val="18"/>
                <w:szCs w:val="24"/>
                <w:lang w:val="ky-KG"/>
              </w:rPr>
              <w:t>Стенгазета: “9-май Жеңиш күнү”</w:t>
            </w:r>
          </w:p>
        </w:tc>
        <w:tc>
          <w:tcPr>
            <w:tcW w:w="1668" w:type="dxa"/>
          </w:tcPr>
          <w:p w:rsidR="00EE2F36" w:rsidRPr="00742B77" w:rsidRDefault="00EE2F36" w:rsidP="00EE2F36">
            <w:pPr>
              <w:rPr>
                <w:rFonts w:ascii="Times New Roman" w:hAnsi="Times New Roman" w:cs="Times New Roman"/>
                <w:sz w:val="18"/>
                <w:szCs w:val="24"/>
                <w:lang w:val="ky-KG"/>
              </w:rPr>
            </w:pPr>
          </w:p>
        </w:tc>
      </w:tr>
    </w:tbl>
    <w:p w:rsidR="00EE2F36" w:rsidRPr="00EE2F36" w:rsidRDefault="00742B77" w:rsidP="00742B7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E2F36" w:rsidRPr="00EE2F36">
        <w:rPr>
          <w:rFonts w:ascii="Times New Roman" w:eastAsia="Times New Roman" w:hAnsi="Times New Roman" w:cs="Times New Roman"/>
          <w:sz w:val="24"/>
          <w:szCs w:val="24"/>
          <w:lang w:eastAsia="ru-RU"/>
        </w:rPr>
        <w:t xml:space="preserve">Наибольшее внимание гражданско-патриотическому воспитанию все классные руководители. Успешно решалась проблема воспитания любви к своей родине учителями начальных классов. </w:t>
      </w:r>
      <w:proofErr w:type="spellStart"/>
      <w:r w:rsidR="00EE2F36" w:rsidRPr="00EE2F36">
        <w:rPr>
          <w:rFonts w:ascii="Times New Roman" w:eastAsia="Times New Roman" w:hAnsi="Times New Roman" w:cs="Times New Roman"/>
          <w:sz w:val="24"/>
          <w:szCs w:val="24"/>
          <w:lang w:eastAsia="ru-RU"/>
        </w:rPr>
        <w:t>Бугайцовой</w:t>
      </w:r>
      <w:proofErr w:type="spellEnd"/>
      <w:r w:rsidR="00EE2F36" w:rsidRPr="00EE2F36">
        <w:rPr>
          <w:rFonts w:ascii="Times New Roman" w:eastAsia="Times New Roman" w:hAnsi="Times New Roman" w:cs="Times New Roman"/>
          <w:sz w:val="24"/>
          <w:szCs w:val="24"/>
          <w:lang w:eastAsia="ru-RU"/>
        </w:rPr>
        <w:t xml:space="preserve"> О.В., </w:t>
      </w:r>
      <w:proofErr w:type="spellStart"/>
      <w:r w:rsidR="00EE2F36" w:rsidRPr="00EE2F36">
        <w:rPr>
          <w:rFonts w:ascii="Times New Roman" w:eastAsia="Times New Roman" w:hAnsi="Times New Roman" w:cs="Times New Roman"/>
          <w:sz w:val="24"/>
          <w:szCs w:val="24"/>
          <w:lang w:eastAsia="ru-RU"/>
        </w:rPr>
        <w:t>Бакачиевой</w:t>
      </w:r>
      <w:proofErr w:type="spellEnd"/>
      <w:r w:rsidR="00EE2F36" w:rsidRPr="00EE2F36">
        <w:rPr>
          <w:rFonts w:ascii="Times New Roman" w:eastAsia="Times New Roman" w:hAnsi="Times New Roman" w:cs="Times New Roman"/>
          <w:sz w:val="24"/>
          <w:szCs w:val="24"/>
          <w:lang w:eastAsia="ru-RU"/>
        </w:rPr>
        <w:t xml:space="preserve"> Б.К., </w:t>
      </w:r>
      <w:proofErr w:type="spellStart"/>
      <w:r w:rsidR="00EE2F36" w:rsidRPr="00EE2F36">
        <w:rPr>
          <w:rFonts w:ascii="Times New Roman" w:eastAsia="Times New Roman" w:hAnsi="Times New Roman" w:cs="Times New Roman"/>
          <w:sz w:val="24"/>
          <w:szCs w:val="24"/>
          <w:lang w:eastAsia="ru-RU"/>
        </w:rPr>
        <w:t>Алмолдоевой</w:t>
      </w:r>
      <w:proofErr w:type="spellEnd"/>
      <w:r w:rsidR="00EE2F36" w:rsidRPr="00EE2F36">
        <w:rPr>
          <w:rFonts w:ascii="Times New Roman" w:eastAsia="Times New Roman" w:hAnsi="Times New Roman" w:cs="Times New Roman"/>
          <w:sz w:val="24"/>
          <w:szCs w:val="24"/>
          <w:lang w:eastAsia="ru-RU"/>
        </w:rPr>
        <w:t xml:space="preserve"> С.М.. </w:t>
      </w:r>
    </w:p>
    <w:p w:rsidR="00EE2F36" w:rsidRPr="00EE2F36" w:rsidRDefault="00EE2F36" w:rsidP="00EE2F36">
      <w:pPr>
        <w:spacing w:after="0" w:line="240" w:lineRule="auto"/>
        <w:ind w:firstLine="680"/>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Вся запланированная работа по данному направлению выполнена. Тем не менее, в новом учебном году, работа по патриотическому воспитанию должна быть продолжена. </w:t>
      </w:r>
      <w:r w:rsidRPr="00EE2F36">
        <w:rPr>
          <w:rFonts w:ascii="Times New Roman" w:eastAsia="Times New Roman" w:hAnsi="Times New Roman" w:cs="Times New Roman"/>
          <w:sz w:val="24"/>
          <w:szCs w:val="24"/>
          <w:lang w:eastAsia="ru-RU"/>
        </w:rPr>
        <w:br/>
      </w:r>
      <w:r w:rsidRPr="00EE2F36">
        <w:rPr>
          <w:rFonts w:ascii="Times New Roman" w:eastAsia="Times New Roman" w:hAnsi="Times New Roman" w:cs="Times New Roman"/>
          <w:b/>
          <w:bCs/>
          <w:i/>
          <w:iCs/>
          <w:sz w:val="24"/>
          <w:szCs w:val="24"/>
          <w:lang w:eastAsia="ru-RU"/>
        </w:rPr>
        <w:t xml:space="preserve">            Выводы и рекомендации:</w:t>
      </w:r>
    </w:p>
    <w:p w:rsidR="00EE2F36" w:rsidRPr="00EE2F36" w:rsidRDefault="00EE2F36" w:rsidP="00EE2F36">
      <w:pPr>
        <w:spacing w:after="0" w:line="240" w:lineRule="auto"/>
        <w:ind w:firstLine="680"/>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 Организация гражданско-патриотического воспитания в школе – это сложный управленческий и технологический процесс, в котором,  все содержательные компоненты этого процесса переплетены и дополняют друг друга, что позволяет целенаправленно, комплексно строить его, вовлекая детей и молодежь в поиск путей и средств решения проблем, участие в работе по улучшению жизни для всех.</w:t>
      </w:r>
    </w:p>
    <w:p w:rsidR="00EE2F36" w:rsidRPr="00EE2F36" w:rsidRDefault="00EE2F36" w:rsidP="00A71A09">
      <w:pPr>
        <w:numPr>
          <w:ilvl w:val="0"/>
          <w:numId w:val="29"/>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Гражданско-патриотическому воспитанию уделяется достаточное  внимание. Учащиеся школы принимают участие во всех городских, районных мероприятиях данного направления.</w:t>
      </w:r>
    </w:p>
    <w:p w:rsidR="00EE2F36" w:rsidRPr="00742B77" w:rsidRDefault="00EE2F36" w:rsidP="00A71A09">
      <w:pPr>
        <w:numPr>
          <w:ilvl w:val="0"/>
          <w:numId w:val="29"/>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Необходимо более активное привлечение учащихся и родителей 7-11 классов в проведении совместных мероприятий по данному направлению.</w:t>
      </w:r>
    </w:p>
    <w:p w:rsidR="00EE2F36" w:rsidRPr="00EE2F36" w:rsidRDefault="00EE2F36" w:rsidP="00EE2F36">
      <w:pPr>
        <w:spacing w:after="0" w:line="240" w:lineRule="auto"/>
        <w:rPr>
          <w:rFonts w:ascii="Times New Roman" w:eastAsia="Times New Roman" w:hAnsi="Times New Roman" w:cs="Times New Roman"/>
          <w:b/>
          <w:bCs/>
          <w:sz w:val="24"/>
          <w:szCs w:val="24"/>
          <w:u w:val="single"/>
          <w:lang w:eastAsia="ru-RU"/>
        </w:rPr>
      </w:pPr>
      <w:r w:rsidRPr="00EE2F36">
        <w:rPr>
          <w:rFonts w:ascii="Times New Roman" w:eastAsia="Times New Roman" w:hAnsi="Times New Roman" w:cs="Times New Roman"/>
          <w:sz w:val="24"/>
          <w:szCs w:val="24"/>
          <w:lang w:eastAsia="ru-RU"/>
        </w:rPr>
        <w:t xml:space="preserve">               </w:t>
      </w:r>
      <w:r w:rsidRPr="00EE2F36">
        <w:rPr>
          <w:rFonts w:ascii="Times New Roman" w:eastAsia="Times New Roman" w:hAnsi="Times New Roman" w:cs="Times New Roman"/>
          <w:b/>
          <w:bCs/>
          <w:sz w:val="24"/>
          <w:szCs w:val="24"/>
          <w:u w:val="single"/>
          <w:lang w:eastAsia="ru-RU"/>
        </w:rPr>
        <w:t>3. Спортивно-оздоровительное. Формирование здорового образа жизни</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b/>
          <w:sz w:val="24"/>
          <w:szCs w:val="24"/>
          <w:lang w:eastAsia="ru-RU"/>
        </w:rPr>
        <w:t xml:space="preserve">Цель: </w:t>
      </w:r>
      <w:r w:rsidRPr="00EE2F36">
        <w:rPr>
          <w:rFonts w:ascii="Times New Roman" w:eastAsia="Times New Roman" w:hAnsi="Times New Roman" w:cs="Times New Roman"/>
          <w:sz w:val="24"/>
          <w:szCs w:val="24"/>
          <w:lang w:eastAsia="ru-RU"/>
        </w:rPr>
        <w:t xml:space="preserve">создание наиболее благоприятных условий для сохранения и укрепления здоровья учащихся, формирования у школьников отношения к здоровому образу жизни как к одному из главных путей в достижении успеха. </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Основные направления деятельности:</w:t>
      </w:r>
    </w:p>
    <w:p w:rsidR="00EE2F36" w:rsidRPr="00EE2F36" w:rsidRDefault="00EE2F36" w:rsidP="00A71A09">
      <w:pPr>
        <w:numPr>
          <w:ilvl w:val="0"/>
          <w:numId w:val="30"/>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u w:val="single"/>
          <w:lang w:eastAsia="ru-RU"/>
        </w:rPr>
        <w:t>профилактика и оздоровление</w:t>
      </w:r>
      <w:r w:rsidRPr="00EE2F36">
        <w:rPr>
          <w:rFonts w:ascii="Times New Roman" w:eastAsia="Times New Roman" w:hAnsi="Times New Roman" w:cs="Times New Roman"/>
          <w:sz w:val="24"/>
          <w:szCs w:val="24"/>
          <w:lang w:eastAsia="ru-RU"/>
        </w:rPr>
        <w:t xml:space="preserve"> – физкультурная разминка во время учебного процесса для активации работы головного мозга и релаксации органов зрения, обучение навыкам самоконтроля и самодиагностики, физкультурно-оздоровительная работа;</w:t>
      </w:r>
    </w:p>
    <w:p w:rsidR="00EE2F36" w:rsidRPr="00EE2F36" w:rsidRDefault="00EE2F36" w:rsidP="00A71A09">
      <w:pPr>
        <w:numPr>
          <w:ilvl w:val="0"/>
          <w:numId w:val="30"/>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u w:val="single"/>
          <w:lang w:eastAsia="ru-RU"/>
        </w:rPr>
        <w:t>образовательный процесс</w:t>
      </w:r>
      <w:r w:rsidRPr="00EE2F36">
        <w:rPr>
          <w:rFonts w:ascii="Times New Roman" w:eastAsia="Times New Roman" w:hAnsi="Times New Roman" w:cs="Times New Roman"/>
          <w:sz w:val="24"/>
          <w:szCs w:val="24"/>
          <w:lang w:eastAsia="ru-RU"/>
        </w:rPr>
        <w:t xml:space="preserve"> – использование </w:t>
      </w:r>
      <w:proofErr w:type="spellStart"/>
      <w:r w:rsidRPr="00EE2F36">
        <w:rPr>
          <w:rFonts w:ascii="Times New Roman" w:eastAsia="Times New Roman" w:hAnsi="Times New Roman" w:cs="Times New Roman"/>
          <w:sz w:val="24"/>
          <w:szCs w:val="24"/>
          <w:lang w:eastAsia="ru-RU"/>
        </w:rPr>
        <w:t>здоровьесберегающих</w:t>
      </w:r>
      <w:proofErr w:type="spellEnd"/>
      <w:r w:rsidRPr="00EE2F36">
        <w:rPr>
          <w:rFonts w:ascii="Times New Roman" w:eastAsia="Times New Roman" w:hAnsi="Times New Roman" w:cs="Times New Roman"/>
          <w:sz w:val="24"/>
          <w:szCs w:val="24"/>
          <w:lang w:eastAsia="ru-RU"/>
        </w:rPr>
        <w:t xml:space="preserve"> образовательных технологий, рациональное расписание;</w:t>
      </w:r>
    </w:p>
    <w:p w:rsidR="00EE2F36" w:rsidRPr="00EE2F36" w:rsidRDefault="00EE2F36" w:rsidP="00A71A09">
      <w:pPr>
        <w:numPr>
          <w:ilvl w:val="0"/>
          <w:numId w:val="30"/>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u w:val="single"/>
          <w:lang w:eastAsia="ru-RU"/>
        </w:rPr>
        <w:t>информационно-консультативная работа</w:t>
      </w:r>
      <w:r w:rsidRPr="00EE2F36">
        <w:rPr>
          <w:rFonts w:ascii="Times New Roman" w:eastAsia="Times New Roman" w:hAnsi="Times New Roman" w:cs="Times New Roman"/>
          <w:sz w:val="24"/>
          <w:szCs w:val="24"/>
          <w:lang w:eastAsia="ru-RU"/>
        </w:rPr>
        <w:t xml:space="preserve"> – лекции школьной медсестры, классные часы, родительские собрания, внеклассные мероприятия, направленные на пропаганду здорового образа жизни: спортивные соревнования, работа спортивных кружков. </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Спортивно-оздоровительная  работа в школе включала в себя следующие виды деятельности:</w:t>
      </w:r>
    </w:p>
    <w:p w:rsidR="00EE2F36" w:rsidRPr="00EE2F36" w:rsidRDefault="00EE2F36" w:rsidP="00A71A09">
      <w:pPr>
        <w:numPr>
          <w:ilvl w:val="0"/>
          <w:numId w:val="15"/>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пропаганду здорового образа жизни через урочную, внеклассную, досуговую, деятельность, организацию физкультурно-оздоровительной и спортивно-массовой работы в школе; </w:t>
      </w:r>
    </w:p>
    <w:p w:rsidR="00EE2F36" w:rsidRPr="00EE2F36" w:rsidRDefault="00EE2F36" w:rsidP="00A71A09">
      <w:pPr>
        <w:numPr>
          <w:ilvl w:val="0"/>
          <w:numId w:val="15"/>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расширение возможностей сферы досуга обучающихся через сохранение и развитие сети спортивных и оздоровительных секций на базе школы, внеклассную и внеурочную деятельность;</w:t>
      </w:r>
    </w:p>
    <w:p w:rsidR="00EE2F36" w:rsidRPr="00EE2F36" w:rsidRDefault="00EE2F36" w:rsidP="00A71A09">
      <w:pPr>
        <w:numPr>
          <w:ilvl w:val="0"/>
          <w:numId w:val="15"/>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воспитание будущих родителей и психолого-педагогическое просвещение взрослых в области семейного досуга через участие в спортивных мероприятиях; </w:t>
      </w:r>
    </w:p>
    <w:p w:rsidR="00EE2F36" w:rsidRPr="00EE2F36" w:rsidRDefault="00EE2F36" w:rsidP="00A71A09">
      <w:pPr>
        <w:numPr>
          <w:ilvl w:val="0"/>
          <w:numId w:val="15"/>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формирование привычки спортивного досуга и внимания к своему здоровью, как семейной ценности.</w:t>
      </w:r>
    </w:p>
    <w:p w:rsidR="00EE2F36" w:rsidRPr="00EE2F36" w:rsidRDefault="00EE2F36" w:rsidP="00EE2F36">
      <w:p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     </w:t>
      </w:r>
      <w:r w:rsidRPr="00EE2F36">
        <w:rPr>
          <w:rFonts w:ascii="Times New Roman" w:eastAsia="Times New Roman" w:hAnsi="Times New Roman" w:cs="Times New Roman"/>
          <w:sz w:val="24"/>
          <w:szCs w:val="24"/>
          <w:lang w:eastAsia="ru-RU"/>
        </w:rPr>
        <w:tab/>
        <w:t xml:space="preserve">Состояние здоровья детей в современных условиях значительно зависит от условий, в которых находятся дети (безопасность пребывания в школе, санитарно-гигиеническое состояние помещений, освещенность и температурный режим помещений, нормальное функционирование всех систем жизнеобеспечения).  Особое внимание уделялось  санитарно-гигиеническому состоянию школы. Ежедневно проводилась влажная уборка всех помещений школы чистящими, моющими, дезинфицирующими  средствами.  Постоянно проводился осмотр осветительных приборов и замена их в случае неисправности, наблюдение за состоянием экологического комфорта в классах </w:t>
      </w:r>
      <w:r w:rsidRPr="00EE2F36">
        <w:rPr>
          <w:rFonts w:ascii="Times New Roman" w:eastAsia="Times New Roman" w:hAnsi="Times New Roman" w:cs="Times New Roman"/>
          <w:sz w:val="24"/>
          <w:szCs w:val="24"/>
          <w:lang w:eastAsia="ru-RU"/>
        </w:rPr>
        <w:lastRenderedPageBreak/>
        <w:t>(поддержание температурного режима в вентиляционных системах, проветривание помещений и рекреаций).</w:t>
      </w:r>
    </w:p>
    <w:p w:rsidR="00EE2F36" w:rsidRPr="00EE2F36" w:rsidRDefault="00EE2F36" w:rsidP="00EE2F3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color w:val="000000"/>
          <w:sz w:val="24"/>
          <w:szCs w:val="24"/>
          <w:lang w:eastAsia="ru-RU"/>
        </w:rPr>
        <w:t xml:space="preserve">Одной из  приоритетных направлений работы общеобразовательного учреждения является формирование у учащихся навыков здорового образа жизни учащихся. </w:t>
      </w:r>
    </w:p>
    <w:p w:rsidR="00EE2F36" w:rsidRPr="00EE2F36" w:rsidRDefault="00EE2F36" w:rsidP="00EE2F3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color w:val="000000"/>
          <w:sz w:val="24"/>
          <w:szCs w:val="24"/>
          <w:lang w:eastAsia="ru-RU"/>
        </w:rPr>
        <w:t xml:space="preserve">На территории школы есть спортивная площадка, на которой проводились соревнования. </w:t>
      </w:r>
    </w:p>
    <w:p w:rsidR="00EE2F36" w:rsidRPr="00EE2F36" w:rsidRDefault="00EE2F36" w:rsidP="00EE2F3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color w:val="000000"/>
          <w:sz w:val="24"/>
          <w:szCs w:val="24"/>
          <w:lang w:eastAsia="ru-RU"/>
        </w:rPr>
        <w:t>На протяжении многих лет учащиеся школы являются победителями и призёрами районных и городских соревнований.</w:t>
      </w:r>
    </w:p>
    <w:p w:rsidR="00EE2F36" w:rsidRPr="00EE2F36" w:rsidRDefault="00EE2F36" w:rsidP="00EE2F36">
      <w:pPr>
        <w:spacing w:after="0"/>
        <w:rPr>
          <w:rFonts w:ascii="Times New Roman" w:hAnsi="Times New Roman" w:cs="Times New Roman"/>
          <w:sz w:val="24"/>
          <w:szCs w:val="24"/>
        </w:rPr>
      </w:pPr>
      <w:r w:rsidRPr="00EE2F36">
        <w:rPr>
          <w:rFonts w:ascii="Times New Roman" w:hAnsi="Times New Roman" w:cs="Times New Roman"/>
          <w:sz w:val="24"/>
          <w:szCs w:val="24"/>
        </w:rPr>
        <w:t>Спортивные достижения</w:t>
      </w:r>
    </w:p>
    <w:p w:rsidR="00EE2F36" w:rsidRPr="00EE2F36" w:rsidRDefault="00EE2F36" w:rsidP="00EE2F36">
      <w:pPr>
        <w:spacing w:after="0"/>
        <w:rPr>
          <w:rFonts w:ascii="Times New Roman" w:hAnsi="Times New Roman" w:cs="Times New Roman"/>
          <w:sz w:val="24"/>
          <w:szCs w:val="24"/>
        </w:rPr>
      </w:pPr>
      <w:r w:rsidRPr="00EE2F36">
        <w:rPr>
          <w:rFonts w:ascii="Times New Roman" w:hAnsi="Times New Roman" w:cs="Times New Roman"/>
          <w:sz w:val="24"/>
          <w:szCs w:val="24"/>
        </w:rPr>
        <w:t>Спартакиада школьников</w:t>
      </w:r>
    </w:p>
    <w:p w:rsidR="00EE2F36" w:rsidRPr="00EE2F36" w:rsidRDefault="00EE2F36" w:rsidP="00EE2F36">
      <w:pPr>
        <w:spacing w:after="0"/>
        <w:rPr>
          <w:rFonts w:ascii="Times New Roman" w:hAnsi="Times New Roman" w:cs="Times New Roman"/>
          <w:sz w:val="24"/>
          <w:szCs w:val="24"/>
        </w:rPr>
      </w:pPr>
      <w:r w:rsidRPr="00EE2F36">
        <w:rPr>
          <w:rFonts w:ascii="Times New Roman" w:hAnsi="Times New Roman" w:cs="Times New Roman"/>
          <w:sz w:val="24"/>
          <w:szCs w:val="24"/>
        </w:rPr>
        <w:t>Волейбол (девушки)  -1 место</w:t>
      </w:r>
    </w:p>
    <w:p w:rsidR="00EE2F36" w:rsidRPr="00EE2F36" w:rsidRDefault="00EE2F36" w:rsidP="00EE2F36">
      <w:pPr>
        <w:spacing w:after="0"/>
        <w:rPr>
          <w:rFonts w:ascii="Times New Roman" w:hAnsi="Times New Roman" w:cs="Times New Roman"/>
          <w:sz w:val="24"/>
          <w:szCs w:val="24"/>
        </w:rPr>
      </w:pPr>
      <w:r w:rsidRPr="00EE2F36">
        <w:rPr>
          <w:rFonts w:ascii="Times New Roman" w:hAnsi="Times New Roman" w:cs="Times New Roman"/>
          <w:sz w:val="24"/>
          <w:szCs w:val="24"/>
        </w:rPr>
        <w:t>Волейбол, посвящённый «</w:t>
      </w:r>
      <w:proofErr w:type="spellStart"/>
      <w:r w:rsidRPr="00EE2F36">
        <w:rPr>
          <w:rFonts w:ascii="Times New Roman" w:hAnsi="Times New Roman" w:cs="Times New Roman"/>
          <w:sz w:val="24"/>
          <w:szCs w:val="24"/>
        </w:rPr>
        <w:t>Нооруз</w:t>
      </w:r>
      <w:proofErr w:type="spellEnd"/>
      <w:r w:rsidRPr="00EE2F36">
        <w:rPr>
          <w:rFonts w:ascii="Times New Roman" w:hAnsi="Times New Roman" w:cs="Times New Roman"/>
          <w:sz w:val="24"/>
          <w:szCs w:val="24"/>
        </w:rPr>
        <w:t>» (21.03.2018) « место</w:t>
      </w:r>
    </w:p>
    <w:p w:rsidR="00EE2F36" w:rsidRPr="00EE2F36" w:rsidRDefault="00EE2F36" w:rsidP="00EE2F36">
      <w:pPr>
        <w:spacing w:after="0"/>
        <w:rPr>
          <w:rFonts w:ascii="Times New Roman" w:hAnsi="Times New Roman" w:cs="Times New Roman"/>
          <w:sz w:val="24"/>
          <w:szCs w:val="24"/>
        </w:rPr>
      </w:pPr>
      <w:r w:rsidRPr="00EE2F36">
        <w:rPr>
          <w:rFonts w:ascii="Times New Roman" w:hAnsi="Times New Roman" w:cs="Times New Roman"/>
          <w:sz w:val="24"/>
          <w:szCs w:val="24"/>
        </w:rPr>
        <w:t>Легкоатлетический забег, посвящённый 140-лети. Г. Бишкек (28.04.2018) 4 место в командном зачёте</w:t>
      </w:r>
    </w:p>
    <w:p w:rsidR="00EE2F36" w:rsidRPr="00EE2F36" w:rsidRDefault="00EE2F36" w:rsidP="00EE2F36">
      <w:pPr>
        <w:spacing w:after="0"/>
        <w:rPr>
          <w:rFonts w:ascii="Times New Roman" w:hAnsi="Times New Roman" w:cs="Times New Roman"/>
          <w:sz w:val="24"/>
          <w:szCs w:val="24"/>
        </w:rPr>
      </w:pPr>
      <w:r w:rsidRPr="00EE2F36">
        <w:rPr>
          <w:rFonts w:ascii="Times New Roman" w:hAnsi="Times New Roman" w:cs="Times New Roman"/>
          <w:sz w:val="24"/>
          <w:szCs w:val="24"/>
        </w:rPr>
        <w:t>День защиты детей (1.06.2018) футбол 1 место</w:t>
      </w:r>
    </w:p>
    <w:p w:rsidR="00EE2F36" w:rsidRPr="00EE2F36" w:rsidRDefault="00EE2F36" w:rsidP="00EE2F36">
      <w:pPr>
        <w:spacing w:after="0"/>
        <w:rPr>
          <w:rFonts w:ascii="Times New Roman" w:hAnsi="Times New Roman" w:cs="Times New Roman"/>
          <w:sz w:val="24"/>
          <w:szCs w:val="24"/>
        </w:rPr>
      </w:pPr>
      <w:r w:rsidRPr="00EE2F36">
        <w:rPr>
          <w:rFonts w:ascii="Times New Roman" w:hAnsi="Times New Roman" w:cs="Times New Roman"/>
          <w:sz w:val="24"/>
          <w:szCs w:val="24"/>
        </w:rPr>
        <w:t>Школьная лига</w:t>
      </w:r>
    </w:p>
    <w:tbl>
      <w:tblPr>
        <w:tblStyle w:val="a9"/>
        <w:tblW w:w="12191" w:type="dxa"/>
        <w:tblInd w:w="-1026" w:type="dxa"/>
        <w:tblLayout w:type="fixed"/>
        <w:tblLook w:val="04A0" w:firstRow="1" w:lastRow="0" w:firstColumn="1" w:lastColumn="0" w:noHBand="0" w:noVBand="1"/>
      </w:tblPr>
      <w:tblGrid>
        <w:gridCol w:w="732"/>
        <w:gridCol w:w="461"/>
        <w:gridCol w:w="366"/>
        <w:gridCol w:w="318"/>
        <w:gridCol w:w="366"/>
        <w:gridCol w:w="318"/>
        <w:gridCol w:w="559"/>
        <w:gridCol w:w="402"/>
        <w:gridCol w:w="337"/>
        <w:gridCol w:w="614"/>
        <w:gridCol w:w="662"/>
        <w:gridCol w:w="613"/>
        <w:gridCol w:w="618"/>
        <w:gridCol w:w="650"/>
        <w:gridCol w:w="656"/>
        <w:gridCol w:w="607"/>
        <w:gridCol w:w="724"/>
        <w:gridCol w:w="665"/>
        <w:gridCol w:w="621"/>
        <w:gridCol w:w="1902"/>
      </w:tblGrid>
      <w:tr w:rsidR="00EE2F36" w:rsidRPr="00742B77" w:rsidTr="00EE2F36">
        <w:tc>
          <w:tcPr>
            <w:tcW w:w="732" w:type="dxa"/>
          </w:tcPr>
          <w:p w:rsidR="00EE2F36" w:rsidRPr="00742B77" w:rsidRDefault="00EE2F36" w:rsidP="00EE2F36">
            <w:pPr>
              <w:rPr>
                <w:sz w:val="18"/>
                <w:szCs w:val="24"/>
              </w:rPr>
            </w:pPr>
            <w:r w:rsidRPr="00742B77">
              <w:rPr>
                <w:sz w:val="18"/>
                <w:szCs w:val="24"/>
              </w:rPr>
              <w:t>Ф/бол</w:t>
            </w:r>
          </w:p>
        </w:tc>
        <w:tc>
          <w:tcPr>
            <w:tcW w:w="461" w:type="dxa"/>
          </w:tcPr>
          <w:p w:rsidR="00EE2F36" w:rsidRPr="00742B77" w:rsidRDefault="00EE2F36" w:rsidP="00EE2F36">
            <w:pPr>
              <w:rPr>
                <w:sz w:val="18"/>
                <w:szCs w:val="24"/>
              </w:rPr>
            </w:pPr>
            <w:proofErr w:type="gramStart"/>
            <w:r w:rsidRPr="00742B77">
              <w:rPr>
                <w:sz w:val="18"/>
                <w:szCs w:val="24"/>
              </w:rPr>
              <w:t>л</w:t>
            </w:r>
            <w:proofErr w:type="gramEnd"/>
            <w:r w:rsidRPr="00742B77">
              <w:rPr>
                <w:sz w:val="18"/>
                <w:szCs w:val="24"/>
              </w:rPr>
              <w:t>/а</w:t>
            </w:r>
          </w:p>
        </w:tc>
        <w:tc>
          <w:tcPr>
            <w:tcW w:w="684" w:type="dxa"/>
            <w:gridSpan w:val="2"/>
          </w:tcPr>
          <w:p w:rsidR="00EE2F36" w:rsidRPr="00742B77" w:rsidRDefault="00EE2F36" w:rsidP="00EE2F36">
            <w:pPr>
              <w:rPr>
                <w:sz w:val="18"/>
                <w:szCs w:val="24"/>
              </w:rPr>
            </w:pPr>
            <w:r w:rsidRPr="00742B77">
              <w:rPr>
                <w:sz w:val="18"/>
                <w:szCs w:val="24"/>
              </w:rPr>
              <w:t xml:space="preserve">   </w:t>
            </w:r>
            <w:proofErr w:type="gramStart"/>
            <w:r w:rsidRPr="00742B77">
              <w:rPr>
                <w:sz w:val="18"/>
                <w:szCs w:val="24"/>
              </w:rPr>
              <w:t>б</w:t>
            </w:r>
            <w:proofErr w:type="gramEnd"/>
            <w:r w:rsidRPr="00742B77">
              <w:rPr>
                <w:sz w:val="18"/>
                <w:szCs w:val="24"/>
              </w:rPr>
              <w:t>/бол</w:t>
            </w:r>
          </w:p>
        </w:tc>
        <w:tc>
          <w:tcPr>
            <w:tcW w:w="684" w:type="dxa"/>
            <w:gridSpan w:val="2"/>
          </w:tcPr>
          <w:p w:rsidR="00EE2F36" w:rsidRPr="00742B77" w:rsidRDefault="00EE2F36" w:rsidP="00EE2F36">
            <w:pPr>
              <w:rPr>
                <w:sz w:val="18"/>
                <w:szCs w:val="24"/>
              </w:rPr>
            </w:pPr>
            <w:r w:rsidRPr="00742B77">
              <w:rPr>
                <w:sz w:val="18"/>
                <w:szCs w:val="24"/>
              </w:rPr>
              <w:t xml:space="preserve">   в/бол</w:t>
            </w:r>
          </w:p>
        </w:tc>
        <w:tc>
          <w:tcPr>
            <w:tcW w:w="559" w:type="dxa"/>
          </w:tcPr>
          <w:p w:rsidR="00EE2F36" w:rsidRPr="00742B77" w:rsidRDefault="00EE2F36" w:rsidP="00EE2F36">
            <w:pPr>
              <w:rPr>
                <w:sz w:val="18"/>
                <w:szCs w:val="24"/>
              </w:rPr>
            </w:pPr>
            <w:r w:rsidRPr="00742B77">
              <w:rPr>
                <w:sz w:val="18"/>
                <w:szCs w:val="24"/>
              </w:rPr>
              <w:t>шах</w:t>
            </w:r>
          </w:p>
        </w:tc>
        <w:tc>
          <w:tcPr>
            <w:tcW w:w="739" w:type="dxa"/>
            <w:gridSpan w:val="2"/>
          </w:tcPr>
          <w:p w:rsidR="00EE2F36" w:rsidRPr="00742B77" w:rsidRDefault="00EE2F36" w:rsidP="00EE2F36">
            <w:pPr>
              <w:rPr>
                <w:sz w:val="18"/>
                <w:szCs w:val="24"/>
              </w:rPr>
            </w:pPr>
            <w:r w:rsidRPr="00742B77">
              <w:rPr>
                <w:sz w:val="18"/>
                <w:szCs w:val="24"/>
              </w:rPr>
              <w:t xml:space="preserve"> т/</w:t>
            </w:r>
            <w:proofErr w:type="spellStart"/>
            <w:r w:rsidRPr="00742B77">
              <w:rPr>
                <w:sz w:val="18"/>
                <w:szCs w:val="24"/>
              </w:rPr>
              <w:t>корг</w:t>
            </w:r>
            <w:proofErr w:type="spellEnd"/>
          </w:p>
        </w:tc>
        <w:tc>
          <w:tcPr>
            <w:tcW w:w="614" w:type="dxa"/>
          </w:tcPr>
          <w:p w:rsidR="00EE2F36" w:rsidRPr="00742B77" w:rsidRDefault="00EE2F36" w:rsidP="00EE2F36">
            <w:pPr>
              <w:rPr>
                <w:sz w:val="18"/>
                <w:szCs w:val="24"/>
              </w:rPr>
            </w:pPr>
            <w:proofErr w:type="spellStart"/>
            <w:r w:rsidRPr="00742B77">
              <w:rPr>
                <w:sz w:val="18"/>
                <w:szCs w:val="24"/>
              </w:rPr>
              <w:t>дарц</w:t>
            </w:r>
            <w:proofErr w:type="spellEnd"/>
          </w:p>
        </w:tc>
        <w:tc>
          <w:tcPr>
            <w:tcW w:w="662" w:type="dxa"/>
          </w:tcPr>
          <w:p w:rsidR="00EE2F36" w:rsidRPr="00742B77" w:rsidRDefault="00EE2F36" w:rsidP="00EE2F36">
            <w:pPr>
              <w:rPr>
                <w:sz w:val="18"/>
                <w:szCs w:val="24"/>
              </w:rPr>
            </w:pPr>
            <w:r w:rsidRPr="00742B77">
              <w:rPr>
                <w:sz w:val="18"/>
                <w:szCs w:val="24"/>
              </w:rPr>
              <w:t>н/</w:t>
            </w:r>
            <w:proofErr w:type="spellStart"/>
            <w:r w:rsidRPr="00742B77">
              <w:rPr>
                <w:sz w:val="18"/>
                <w:szCs w:val="24"/>
              </w:rPr>
              <w:t>тен</w:t>
            </w:r>
            <w:proofErr w:type="spellEnd"/>
          </w:p>
        </w:tc>
        <w:tc>
          <w:tcPr>
            <w:tcW w:w="613" w:type="dxa"/>
          </w:tcPr>
          <w:p w:rsidR="00EE2F36" w:rsidRPr="00742B77" w:rsidRDefault="00EE2F36" w:rsidP="00EE2F36">
            <w:pPr>
              <w:rPr>
                <w:sz w:val="18"/>
                <w:szCs w:val="24"/>
              </w:rPr>
            </w:pPr>
            <w:proofErr w:type="spellStart"/>
            <w:r w:rsidRPr="00742B77">
              <w:rPr>
                <w:sz w:val="18"/>
                <w:szCs w:val="24"/>
              </w:rPr>
              <w:t>шаш</w:t>
            </w:r>
            <w:proofErr w:type="spellEnd"/>
          </w:p>
        </w:tc>
        <w:tc>
          <w:tcPr>
            <w:tcW w:w="618" w:type="dxa"/>
          </w:tcPr>
          <w:p w:rsidR="00EE2F36" w:rsidRPr="00742B77" w:rsidRDefault="00EE2F36" w:rsidP="00EE2F36">
            <w:pPr>
              <w:rPr>
                <w:sz w:val="18"/>
                <w:szCs w:val="24"/>
              </w:rPr>
            </w:pPr>
            <w:proofErr w:type="spellStart"/>
            <w:r w:rsidRPr="00742B77">
              <w:rPr>
                <w:sz w:val="18"/>
                <w:szCs w:val="24"/>
              </w:rPr>
              <w:t>ордо</w:t>
            </w:r>
            <w:proofErr w:type="spellEnd"/>
          </w:p>
        </w:tc>
        <w:tc>
          <w:tcPr>
            <w:tcW w:w="650" w:type="dxa"/>
          </w:tcPr>
          <w:p w:rsidR="00EE2F36" w:rsidRPr="00742B77" w:rsidRDefault="00EE2F36" w:rsidP="00EE2F36">
            <w:pPr>
              <w:rPr>
                <w:sz w:val="18"/>
                <w:szCs w:val="24"/>
              </w:rPr>
            </w:pPr>
            <w:proofErr w:type="gramStart"/>
            <w:r w:rsidRPr="00742B77">
              <w:rPr>
                <w:sz w:val="18"/>
                <w:szCs w:val="24"/>
              </w:rPr>
              <w:t>б</w:t>
            </w:r>
            <w:proofErr w:type="gramEnd"/>
            <w:r w:rsidRPr="00742B77">
              <w:rPr>
                <w:sz w:val="18"/>
                <w:szCs w:val="24"/>
              </w:rPr>
              <w:t>/тар</w:t>
            </w:r>
          </w:p>
        </w:tc>
        <w:tc>
          <w:tcPr>
            <w:tcW w:w="656" w:type="dxa"/>
          </w:tcPr>
          <w:p w:rsidR="00EE2F36" w:rsidRPr="00742B77" w:rsidRDefault="00EE2F36" w:rsidP="00EE2F36">
            <w:pPr>
              <w:rPr>
                <w:sz w:val="18"/>
                <w:szCs w:val="24"/>
              </w:rPr>
            </w:pPr>
            <w:proofErr w:type="gramStart"/>
            <w:r w:rsidRPr="00742B77">
              <w:rPr>
                <w:sz w:val="18"/>
                <w:szCs w:val="24"/>
              </w:rPr>
              <w:t>г</w:t>
            </w:r>
            <w:proofErr w:type="gramEnd"/>
            <w:r w:rsidRPr="00742B77">
              <w:rPr>
                <w:sz w:val="18"/>
                <w:szCs w:val="24"/>
              </w:rPr>
              <w:t>/бол</w:t>
            </w:r>
          </w:p>
        </w:tc>
        <w:tc>
          <w:tcPr>
            <w:tcW w:w="607" w:type="dxa"/>
          </w:tcPr>
          <w:p w:rsidR="00EE2F36" w:rsidRPr="00742B77" w:rsidRDefault="00EE2F36" w:rsidP="00EE2F36">
            <w:pPr>
              <w:rPr>
                <w:sz w:val="18"/>
                <w:szCs w:val="24"/>
              </w:rPr>
            </w:pPr>
            <w:proofErr w:type="spellStart"/>
            <w:r w:rsidRPr="00742B77">
              <w:rPr>
                <w:sz w:val="18"/>
                <w:szCs w:val="24"/>
              </w:rPr>
              <w:t>плав</w:t>
            </w:r>
            <w:proofErr w:type="spellEnd"/>
          </w:p>
        </w:tc>
        <w:tc>
          <w:tcPr>
            <w:tcW w:w="724" w:type="dxa"/>
          </w:tcPr>
          <w:p w:rsidR="00EE2F36" w:rsidRPr="00742B77" w:rsidRDefault="00EE2F36" w:rsidP="00EE2F36">
            <w:pPr>
              <w:rPr>
                <w:sz w:val="18"/>
                <w:szCs w:val="24"/>
              </w:rPr>
            </w:pPr>
            <w:r w:rsidRPr="00742B77">
              <w:rPr>
                <w:sz w:val="18"/>
                <w:szCs w:val="24"/>
              </w:rPr>
              <w:t>а/</w:t>
            </w:r>
            <w:proofErr w:type="spellStart"/>
            <w:r w:rsidRPr="00742B77">
              <w:rPr>
                <w:sz w:val="18"/>
                <w:szCs w:val="24"/>
              </w:rPr>
              <w:t>тарт</w:t>
            </w:r>
            <w:proofErr w:type="spellEnd"/>
          </w:p>
        </w:tc>
        <w:tc>
          <w:tcPr>
            <w:tcW w:w="665" w:type="dxa"/>
          </w:tcPr>
          <w:p w:rsidR="00EE2F36" w:rsidRPr="00742B77" w:rsidRDefault="00EE2F36" w:rsidP="00EE2F36">
            <w:pPr>
              <w:rPr>
                <w:sz w:val="18"/>
                <w:szCs w:val="24"/>
              </w:rPr>
            </w:pPr>
            <w:proofErr w:type="spellStart"/>
            <w:r w:rsidRPr="00742B77">
              <w:rPr>
                <w:sz w:val="18"/>
                <w:szCs w:val="24"/>
              </w:rPr>
              <w:t>Прик</w:t>
            </w:r>
            <w:proofErr w:type="spellEnd"/>
            <w:r w:rsidRPr="00742B77">
              <w:rPr>
                <w:sz w:val="18"/>
                <w:szCs w:val="24"/>
              </w:rPr>
              <w:t xml:space="preserve"> вид спорта</w:t>
            </w:r>
          </w:p>
        </w:tc>
        <w:tc>
          <w:tcPr>
            <w:tcW w:w="621" w:type="dxa"/>
          </w:tcPr>
          <w:p w:rsidR="00EE2F36" w:rsidRPr="00742B77" w:rsidRDefault="00EE2F36" w:rsidP="00EE2F36">
            <w:pPr>
              <w:rPr>
                <w:sz w:val="18"/>
                <w:szCs w:val="24"/>
              </w:rPr>
            </w:pPr>
            <w:r w:rsidRPr="00742B77">
              <w:rPr>
                <w:sz w:val="18"/>
                <w:szCs w:val="24"/>
              </w:rPr>
              <w:t>очки</w:t>
            </w:r>
          </w:p>
        </w:tc>
        <w:tc>
          <w:tcPr>
            <w:tcW w:w="1902" w:type="dxa"/>
          </w:tcPr>
          <w:p w:rsidR="00EE2F36" w:rsidRPr="00742B77" w:rsidRDefault="00EE2F36" w:rsidP="00EE2F36">
            <w:pPr>
              <w:ind w:right="1352"/>
              <w:rPr>
                <w:sz w:val="18"/>
                <w:szCs w:val="24"/>
              </w:rPr>
            </w:pPr>
            <w:r w:rsidRPr="00742B77">
              <w:rPr>
                <w:sz w:val="18"/>
                <w:szCs w:val="24"/>
              </w:rPr>
              <w:t>Командное место</w:t>
            </w:r>
          </w:p>
        </w:tc>
      </w:tr>
      <w:tr w:rsidR="00EE2F36" w:rsidRPr="00742B77" w:rsidTr="00EE2F36">
        <w:tc>
          <w:tcPr>
            <w:tcW w:w="732" w:type="dxa"/>
          </w:tcPr>
          <w:p w:rsidR="00EE2F36" w:rsidRPr="00742B77" w:rsidRDefault="00EE2F36" w:rsidP="00EE2F36">
            <w:pPr>
              <w:rPr>
                <w:sz w:val="18"/>
                <w:szCs w:val="24"/>
              </w:rPr>
            </w:pPr>
          </w:p>
        </w:tc>
        <w:tc>
          <w:tcPr>
            <w:tcW w:w="461" w:type="dxa"/>
          </w:tcPr>
          <w:p w:rsidR="00EE2F36" w:rsidRPr="00742B77" w:rsidRDefault="00EE2F36" w:rsidP="00EE2F36">
            <w:pPr>
              <w:rPr>
                <w:sz w:val="18"/>
                <w:szCs w:val="24"/>
              </w:rPr>
            </w:pPr>
          </w:p>
        </w:tc>
        <w:tc>
          <w:tcPr>
            <w:tcW w:w="366" w:type="dxa"/>
          </w:tcPr>
          <w:p w:rsidR="00EE2F36" w:rsidRPr="00742B77" w:rsidRDefault="00EE2F36" w:rsidP="00EE2F36">
            <w:pPr>
              <w:rPr>
                <w:sz w:val="18"/>
                <w:szCs w:val="24"/>
              </w:rPr>
            </w:pPr>
            <w:r w:rsidRPr="00742B77">
              <w:rPr>
                <w:sz w:val="18"/>
                <w:szCs w:val="24"/>
              </w:rPr>
              <w:t>ю</w:t>
            </w:r>
          </w:p>
        </w:tc>
        <w:tc>
          <w:tcPr>
            <w:tcW w:w="318" w:type="dxa"/>
          </w:tcPr>
          <w:p w:rsidR="00EE2F36" w:rsidRPr="00742B77" w:rsidRDefault="00EE2F36" w:rsidP="00EE2F36">
            <w:pPr>
              <w:rPr>
                <w:sz w:val="18"/>
                <w:szCs w:val="24"/>
              </w:rPr>
            </w:pPr>
            <w:r w:rsidRPr="00742B77">
              <w:rPr>
                <w:sz w:val="18"/>
                <w:szCs w:val="24"/>
              </w:rPr>
              <w:t>д</w:t>
            </w:r>
          </w:p>
        </w:tc>
        <w:tc>
          <w:tcPr>
            <w:tcW w:w="366" w:type="dxa"/>
          </w:tcPr>
          <w:p w:rsidR="00EE2F36" w:rsidRPr="00742B77" w:rsidRDefault="00EE2F36" w:rsidP="00EE2F36">
            <w:pPr>
              <w:rPr>
                <w:sz w:val="18"/>
                <w:szCs w:val="24"/>
              </w:rPr>
            </w:pPr>
            <w:r w:rsidRPr="00742B77">
              <w:rPr>
                <w:sz w:val="18"/>
                <w:szCs w:val="24"/>
              </w:rPr>
              <w:t>ю</w:t>
            </w:r>
          </w:p>
        </w:tc>
        <w:tc>
          <w:tcPr>
            <w:tcW w:w="318" w:type="dxa"/>
          </w:tcPr>
          <w:p w:rsidR="00EE2F36" w:rsidRPr="00742B77" w:rsidRDefault="00EE2F36" w:rsidP="00EE2F36">
            <w:pPr>
              <w:rPr>
                <w:sz w:val="18"/>
                <w:szCs w:val="24"/>
              </w:rPr>
            </w:pPr>
            <w:r w:rsidRPr="00742B77">
              <w:rPr>
                <w:sz w:val="18"/>
                <w:szCs w:val="24"/>
              </w:rPr>
              <w:t>д</w:t>
            </w:r>
          </w:p>
        </w:tc>
        <w:tc>
          <w:tcPr>
            <w:tcW w:w="559" w:type="dxa"/>
          </w:tcPr>
          <w:p w:rsidR="00EE2F36" w:rsidRPr="00742B77" w:rsidRDefault="00EE2F36" w:rsidP="00EE2F36">
            <w:pPr>
              <w:rPr>
                <w:sz w:val="18"/>
                <w:szCs w:val="24"/>
              </w:rPr>
            </w:pPr>
          </w:p>
        </w:tc>
        <w:tc>
          <w:tcPr>
            <w:tcW w:w="402" w:type="dxa"/>
          </w:tcPr>
          <w:p w:rsidR="00EE2F36" w:rsidRPr="00742B77" w:rsidRDefault="00EE2F36" w:rsidP="00EE2F36">
            <w:pPr>
              <w:rPr>
                <w:sz w:val="18"/>
                <w:szCs w:val="24"/>
              </w:rPr>
            </w:pPr>
            <w:r w:rsidRPr="00742B77">
              <w:rPr>
                <w:sz w:val="18"/>
                <w:szCs w:val="24"/>
              </w:rPr>
              <w:t>ю</w:t>
            </w:r>
          </w:p>
        </w:tc>
        <w:tc>
          <w:tcPr>
            <w:tcW w:w="337" w:type="dxa"/>
          </w:tcPr>
          <w:p w:rsidR="00EE2F36" w:rsidRPr="00742B77" w:rsidRDefault="00EE2F36" w:rsidP="00EE2F36">
            <w:pPr>
              <w:rPr>
                <w:sz w:val="18"/>
                <w:szCs w:val="24"/>
              </w:rPr>
            </w:pPr>
            <w:r w:rsidRPr="00742B77">
              <w:rPr>
                <w:sz w:val="18"/>
                <w:szCs w:val="24"/>
              </w:rPr>
              <w:t>д</w:t>
            </w:r>
          </w:p>
        </w:tc>
        <w:tc>
          <w:tcPr>
            <w:tcW w:w="614" w:type="dxa"/>
          </w:tcPr>
          <w:p w:rsidR="00EE2F36" w:rsidRPr="00742B77" w:rsidRDefault="00EE2F36" w:rsidP="00EE2F36">
            <w:pPr>
              <w:rPr>
                <w:sz w:val="18"/>
                <w:szCs w:val="24"/>
              </w:rPr>
            </w:pPr>
          </w:p>
        </w:tc>
        <w:tc>
          <w:tcPr>
            <w:tcW w:w="662" w:type="dxa"/>
          </w:tcPr>
          <w:p w:rsidR="00EE2F36" w:rsidRPr="00742B77" w:rsidRDefault="00EE2F36" w:rsidP="00EE2F36">
            <w:pPr>
              <w:rPr>
                <w:sz w:val="18"/>
                <w:szCs w:val="24"/>
              </w:rPr>
            </w:pPr>
          </w:p>
        </w:tc>
        <w:tc>
          <w:tcPr>
            <w:tcW w:w="613" w:type="dxa"/>
          </w:tcPr>
          <w:p w:rsidR="00EE2F36" w:rsidRPr="00742B77" w:rsidRDefault="00EE2F36" w:rsidP="00EE2F36">
            <w:pPr>
              <w:rPr>
                <w:sz w:val="18"/>
                <w:szCs w:val="24"/>
              </w:rPr>
            </w:pPr>
          </w:p>
        </w:tc>
        <w:tc>
          <w:tcPr>
            <w:tcW w:w="618" w:type="dxa"/>
          </w:tcPr>
          <w:p w:rsidR="00EE2F36" w:rsidRPr="00742B77" w:rsidRDefault="00EE2F36" w:rsidP="00EE2F36">
            <w:pPr>
              <w:rPr>
                <w:sz w:val="18"/>
                <w:szCs w:val="24"/>
              </w:rPr>
            </w:pPr>
          </w:p>
        </w:tc>
        <w:tc>
          <w:tcPr>
            <w:tcW w:w="650" w:type="dxa"/>
          </w:tcPr>
          <w:p w:rsidR="00EE2F36" w:rsidRPr="00742B77" w:rsidRDefault="00EE2F36" w:rsidP="00EE2F36">
            <w:pPr>
              <w:rPr>
                <w:sz w:val="18"/>
                <w:szCs w:val="24"/>
              </w:rPr>
            </w:pPr>
          </w:p>
        </w:tc>
        <w:tc>
          <w:tcPr>
            <w:tcW w:w="656" w:type="dxa"/>
          </w:tcPr>
          <w:p w:rsidR="00EE2F36" w:rsidRPr="00742B77" w:rsidRDefault="00EE2F36" w:rsidP="00EE2F36">
            <w:pPr>
              <w:rPr>
                <w:sz w:val="18"/>
                <w:szCs w:val="24"/>
              </w:rPr>
            </w:pPr>
          </w:p>
        </w:tc>
        <w:tc>
          <w:tcPr>
            <w:tcW w:w="607" w:type="dxa"/>
          </w:tcPr>
          <w:p w:rsidR="00EE2F36" w:rsidRPr="00742B77" w:rsidRDefault="00EE2F36" w:rsidP="00EE2F36">
            <w:pPr>
              <w:rPr>
                <w:sz w:val="18"/>
                <w:szCs w:val="24"/>
              </w:rPr>
            </w:pPr>
          </w:p>
        </w:tc>
        <w:tc>
          <w:tcPr>
            <w:tcW w:w="724" w:type="dxa"/>
          </w:tcPr>
          <w:p w:rsidR="00EE2F36" w:rsidRPr="00742B77" w:rsidRDefault="00EE2F36" w:rsidP="00EE2F36">
            <w:pPr>
              <w:rPr>
                <w:sz w:val="18"/>
                <w:szCs w:val="24"/>
              </w:rPr>
            </w:pPr>
          </w:p>
        </w:tc>
        <w:tc>
          <w:tcPr>
            <w:tcW w:w="665" w:type="dxa"/>
          </w:tcPr>
          <w:p w:rsidR="00EE2F36" w:rsidRPr="00742B77" w:rsidRDefault="00EE2F36" w:rsidP="00EE2F36">
            <w:pPr>
              <w:rPr>
                <w:sz w:val="18"/>
                <w:szCs w:val="24"/>
              </w:rPr>
            </w:pPr>
          </w:p>
        </w:tc>
        <w:tc>
          <w:tcPr>
            <w:tcW w:w="621" w:type="dxa"/>
          </w:tcPr>
          <w:p w:rsidR="00EE2F36" w:rsidRPr="00742B77" w:rsidRDefault="00EE2F36" w:rsidP="00EE2F36">
            <w:pPr>
              <w:rPr>
                <w:sz w:val="18"/>
                <w:szCs w:val="24"/>
              </w:rPr>
            </w:pPr>
          </w:p>
        </w:tc>
        <w:tc>
          <w:tcPr>
            <w:tcW w:w="1902" w:type="dxa"/>
          </w:tcPr>
          <w:p w:rsidR="00EE2F36" w:rsidRPr="00742B77" w:rsidRDefault="00EE2F36" w:rsidP="00EE2F36">
            <w:pPr>
              <w:rPr>
                <w:sz w:val="18"/>
                <w:szCs w:val="24"/>
              </w:rPr>
            </w:pPr>
          </w:p>
        </w:tc>
      </w:tr>
      <w:tr w:rsidR="00EE2F36" w:rsidRPr="00742B77" w:rsidTr="00EE2F36">
        <w:tc>
          <w:tcPr>
            <w:tcW w:w="732" w:type="dxa"/>
          </w:tcPr>
          <w:p w:rsidR="00EE2F36" w:rsidRPr="00742B77" w:rsidRDefault="00EE2F36" w:rsidP="00EE2F36">
            <w:pPr>
              <w:rPr>
                <w:sz w:val="18"/>
                <w:szCs w:val="24"/>
              </w:rPr>
            </w:pPr>
            <w:r w:rsidRPr="00742B77">
              <w:rPr>
                <w:sz w:val="18"/>
                <w:szCs w:val="24"/>
              </w:rPr>
              <w:t>3</w:t>
            </w:r>
          </w:p>
        </w:tc>
        <w:tc>
          <w:tcPr>
            <w:tcW w:w="461" w:type="dxa"/>
          </w:tcPr>
          <w:p w:rsidR="00EE2F36" w:rsidRPr="00742B77" w:rsidRDefault="00EE2F36" w:rsidP="00EE2F36">
            <w:pPr>
              <w:rPr>
                <w:sz w:val="18"/>
                <w:szCs w:val="24"/>
              </w:rPr>
            </w:pPr>
            <w:r w:rsidRPr="00742B77">
              <w:rPr>
                <w:sz w:val="18"/>
                <w:szCs w:val="24"/>
              </w:rPr>
              <w:t>2</w:t>
            </w:r>
          </w:p>
        </w:tc>
        <w:tc>
          <w:tcPr>
            <w:tcW w:w="366" w:type="dxa"/>
          </w:tcPr>
          <w:p w:rsidR="00EE2F36" w:rsidRPr="00742B77" w:rsidRDefault="00EE2F36" w:rsidP="00EE2F36">
            <w:pPr>
              <w:rPr>
                <w:sz w:val="18"/>
                <w:szCs w:val="24"/>
              </w:rPr>
            </w:pPr>
            <w:r w:rsidRPr="00742B77">
              <w:rPr>
                <w:sz w:val="18"/>
                <w:szCs w:val="24"/>
              </w:rPr>
              <w:t>3</w:t>
            </w:r>
          </w:p>
        </w:tc>
        <w:tc>
          <w:tcPr>
            <w:tcW w:w="318" w:type="dxa"/>
          </w:tcPr>
          <w:p w:rsidR="00EE2F36" w:rsidRPr="00742B77" w:rsidRDefault="00EE2F36" w:rsidP="00EE2F36">
            <w:pPr>
              <w:rPr>
                <w:sz w:val="18"/>
                <w:szCs w:val="24"/>
              </w:rPr>
            </w:pPr>
            <w:r w:rsidRPr="00742B77">
              <w:rPr>
                <w:sz w:val="18"/>
                <w:szCs w:val="24"/>
              </w:rPr>
              <w:t>3</w:t>
            </w:r>
          </w:p>
        </w:tc>
        <w:tc>
          <w:tcPr>
            <w:tcW w:w="366" w:type="dxa"/>
          </w:tcPr>
          <w:p w:rsidR="00EE2F36" w:rsidRPr="00742B77" w:rsidRDefault="00EE2F36" w:rsidP="00EE2F36">
            <w:pPr>
              <w:rPr>
                <w:sz w:val="18"/>
                <w:szCs w:val="24"/>
              </w:rPr>
            </w:pPr>
            <w:r w:rsidRPr="00742B77">
              <w:rPr>
                <w:sz w:val="18"/>
                <w:szCs w:val="24"/>
              </w:rPr>
              <w:t>2</w:t>
            </w:r>
          </w:p>
        </w:tc>
        <w:tc>
          <w:tcPr>
            <w:tcW w:w="318" w:type="dxa"/>
          </w:tcPr>
          <w:p w:rsidR="00EE2F36" w:rsidRPr="00742B77" w:rsidRDefault="00EE2F36" w:rsidP="00EE2F36">
            <w:pPr>
              <w:rPr>
                <w:sz w:val="18"/>
                <w:szCs w:val="24"/>
              </w:rPr>
            </w:pPr>
            <w:r w:rsidRPr="00742B77">
              <w:rPr>
                <w:sz w:val="18"/>
                <w:szCs w:val="24"/>
              </w:rPr>
              <w:t>1</w:t>
            </w:r>
          </w:p>
        </w:tc>
        <w:tc>
          <w:tcPr>
            <w:tcW w:w="559" w:type="dxa"/>
          </w:tcPr>
          <w:p w:rsidR="00EE2F36" w:rsidRPr="00742B77" w:rsidRDefault="00EE2F36" w:rsidP="00EE2F36">
            <w:pPr>
              <w:rPr>
                <w:sz w:val="18"/>
                <w:szCs w:val="24"/>
              </w:rPr>
            </w:pPr>
            <w:r w:rsidRPr="00742B77">
              <w:rPr>
                <w:sz w:val="18"/>
                <w:szCs w:val="24"/>
              </w:rPr>
              <w:t>3</w:t>
            </w:r>
          </w:p>
        </w:tc>
        <w:tc>
          <w:tcPr>
            <w:tcW w:w="402" w:type="dxa"/>
          </w:tcPr>
          <w:p w:rsidR="00EE2F36" w:rsidRPr="00742B77" w:rsidRDefault="00EE2F36" w:rsidP="00EE2F36">
            <w:pPr>
              <w:rPr>
                <w:sz w:val="18"/>
                <w:szCs w:val="24"/>
              </w:rPr>
            </w:pPr>
            <w:r w:rsidRPr="00742B77">
              <w:rPr>
                <w:sz w:val="18"/>
                <w:szCs w:val="24"/>
              </w:rPr>
              <w:t>3</w:t>
            </w:r>
          </w:p>
        </w:tc>
        <w:tc>
          <w:tcPr>
            <w:tcW w:w="337" w:type="dxa"/>
          </w:tcPr>
          <w:p w:rsidR="00EE2F36" w:rsidRPr="00742B77" w:rsidRDefault="00EE2F36" w:rsidP="00EE2F36">
            <w:pPr>
              <w:rPr>
                <w:sz w:val="18"/>
                <w:szCs w:val="24"/>
              </w:rPr>
            </w:pPr>
            <w:r w:rsidRPr="00742B77">
              <w:rPr>
                <w:sz w:val="18"/>
                <w:szCs w:val="24"/>
              </w:rPr>
              <w:t>2</w:t>
            </w:r>
          </w:p>
        </w:tc>
        <w:tc>
          <w:tcPr>
            <w:tcW w:w="614" w:type="dxa"/>
          </w:tcPr>
          <w:p w:rsidR="00EE2F36" w:rsidRPr="00742B77" w:rsidRDefault="00EE2F36" w:rsidP="00EE2F36">
            <w:pPr>
              <w:rPr>
                <w:sz w:val="18"/>
                <w:szCs w:val="24"/>
              </w:rPr>
            </w:pPr>
            <w:r w:rsidRPr="00742B77">
              <w:rPr>
                <w:sz w:val="18"/>
                <w:szCs w:val="24"/>
              </w:rPr>
              <w:t>1</w:t>
            </w:r>
          </w:p>
        </w:tc>
        <w:tc>
          <w:tcPr>
            <w:tcW w:w="662" w:type="dxa"/>
          </w:tcPr>
          <w:p w:rsidR="00EE2F36" w:rsidRPr="00742B77" w:rsidRDefault="00EE2F36" w:rsidP="00EE2F36">
            <w:pPr>
              <w:rPr>
                <w:sz w:val="18"/>
                <w:szCs w:val="24"/>
              </w:rPr>
            </w:pPr>
            <w:r w:rsidRPr="00742B77">
              <w:rPr>
                <w:sz w:val="18"/>
                <w:szCs w:val="24"/>
              </w:rPr>
              <w:t>1</w:t>
            </w:r>
          </w:p>
        </w:tc>
        <w:tc>
          <w:tcPr>
            <w:tcW w:w="613" w:type="dxa"/>
          </w:tcPr>
          <w:p w:rsidR="00EE2F36" w:rsidRPr="00742B77" w:rsidRDefault="00EE2F36" w:rsidP="00EE2F36">
            <w:pPr>
              <w:rPr>
                <w:sz w:val="18"/>
                <w:szCs w:val="24"/>
              </w:rPr>
            </w:pPr>
            <w:r w:rsidRPr="00742B77">
              <w:rPr>
                <w:sz w:val="18"/>
                <w:szCs w:val="24"/>
              </w:rPr>
              <w:t>1</w:t>
            </w:r>
          </w:p>
        </w:tc>
        <w:tc>
          <w:tcPr>
            <w:tcW w:w="618" w:type="dxa"/>
          </w:tcPr>
          <w:p w:rsidR="00EE2F36" w:rsidRPr="00742B77" w:rsidRDefault="00EE2F36" w:rsidP="00EE2F36">
            <w:pPr>
              <w:rPr>
                <w:sz w:val="18"/>
                <w:szCs w:val="24"/>
              </w:rPr>
            </w:pPr>
            <w:r w:rsidRPr="00742B77">
              <w:rPr>
                <w:sz w:val="18"/>
                <w:szCs w:val="24"/>
              </w:rPr>
              <w:t>2</w:t>
            </w:r>
          </w:p>
        </w:tc>
        <w:tc>
          <w:tcPr>
            <w:tcW w:w="650" w:type="dxa"/>
          </w:tcPr>
          <w:p w:rsidR="00EE2F36" w:rsidRPr="00742B77" w:rsidRDefault="00EE2F36" w:rsidP="00EE2F36">
            <w:pPr>
              <w:rPr>
                <w:sz w:val="18"/>
                <w:szCs w:val="24"/>
              </w:rPr>
            </w:pPr>
            <w:r w:rsidRPr="00742B77">
              <w:rPr>
                <w:sz w:val="18"/>
                <w:szCs w:val="24"/>
              </w:rPr>
              <w:t>2</w:t>
            </w:r>
          </w:p>
        </w:tc>
        <w:tc>
          <w:tcPr>
            <w:tcW w:w="656" w:type="dxa"/>
          </w:tcPr>
          <w:p w:rsidR="00EE2F36" w:rsidRPr="00742B77" w:rsidRDefault="00EE2F36" w:rsidP="00EE2F36">
            <w:pPr>
              <w:rPr>
                <w:sz w:val="18"/>
                <w:szCs w:val="24"/>
              </w:rPr>
            </w:pPr>
            <w:r w:rsidRPr="00742B77">
              <w:rPr>
                <w:sz w:val="18"/>
                <w:szCs w:val="24"/>
              </w:rPr>
              <w:t>2</w:t>
            </w:r>
          </w:p>
        </w:tc>
        <w:tc>
          <w:tcPr>
            <w:tcW w:w="607" w:type="dxa"/>
          </w:tcPr>
          <w:p w:rsidR="00EE2F36" w:rsidRPr="00742B77" w:rsidRDefault="00EE2F36" w:rsidP="00EE2F36">
            <w:pPr>
              <w:rPr>
                <w:sz w:val="18"/>
                <w:szCs w:val="24"/>
              </w:rPr>
            </w:pPr>
            <w:r w:rsidRPr="00742B77">
              <w:rPr>
                <w:sz w:val="18"/>
                <w:szCs w:val="24"/>
              </w:rPr>
              <w:t>3</w:t>
            </w:r>
          </w:p>
        </w:tc>
        <w:tc>
          <w:tcPr>
            <w:tcW w:w="724" w:type="dxa"/>
          </w:tcPr>
          <w:p w:rsidR="00EE2F36" w:rsidRPr="00742B77" w:rsidRDefault="00EE2F36" w:rsidP="00EE2F36">
            <w:pPr>
              <w:rPr>
                <w:sz w:val="18"/>
                <w:szCs w:val="24"/>
              </w:rPr>
            </w:pPr>
            <w:r w:rsidRPr="00742B77">
              <w:rPr>
                <w:sz w:val="18"/>
                <w:szCs w:val="24"/>
              </w:rPr>
              <w:t>5</w:t>
            </w:r>
          </w:p>
        </w:tc>
        <w:tc>
          <w:tcPr>
            <w:tcW w:w="665" w:type="dxa"/>
          </w:tcPr>
          <w:p w:rsidR="00EE2F36" w:rsidRPr="00742B77" w:rsidRDefault="00EE2F36" w:rsidP="00EE2F36">
            <w:pPr>
              <w:rPr>
                <w:sz w:val="18"/>
                <w:szCs w:val="24"/>
              </w:rPr>
            </w:pPr>
            <w:r w:rsidRPr="00742B77">
              <w:rPr>
                <w:sz w:val="18"/>
                <w:szCs w:val="24"/>
              </w:rPr>
              <w:t>4</w:t>
            </w:r>
          </w:p>
        </w:tc>
        <w:tc>
          <w:tcPr>
            <w:tcW w:w="621" w:type="dxa"/>
          </w:tcPr>
          <w:p w:rsidR="00EE2F36" w:rsidRPr="00742B77" w:rsidRDefault="00EE2F36" w:rsidP="00EE2F36">
            <w:pPr>
              <w:rPr>
                <w:sz w:val="18"/>
                <w:szCs w:val="24"/>
              </w:rPr>
            </w:pPr>
            <w:r w:rsidRPr="00742B77">
              <w:rPr>
                <w:sz w:val="18"/>
                <w:szCs w:val="24"/>
              </w:rPr>
              <w:t>46</w:t>
            </w:r>
          </w:p>
        </w:tc>
        <w:tc>
          <w:tcPr>
            <w:tcW w:w="1902" w:type="dxa"/>
          </w:tcPr>
          <w:p w:rsidR="00EE2F36" w:rsidRPr="00742B77" w:rsidRDefault="00EE2F36" w:rsidP="00EE2F36">
            <w:pPr>
              <w:rPr>
                <w:sz w:val="18"/>
                <w:szCs w:val="24"/>
              </w:rPr>
            </w:pPr>
            <w:r w:rsidRPr="00742B77">
              <w:rPr>
                <w:sz w:val="18"/>
                <w:szCs w:val="24"/>
              </w:rPr>
              <w:t xml:space="preserve">  1</w:t>
            </w:r>
          </w:p>
        </w:tc>
      </w:tr>
    </w:tbl>
    <w:p w:rsidR="00EE2F36" w:rsidRPr="00EE2F36" w:rsidRDefault="00EE2F36" w:rsidP="00742B7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color w:val="000000"/>
          <w:sz w:val="24"/>
          <w:szCs w:val="24"/>
          <w:lang w:eastAsia="ru-RU"/>
        </w:rPr>
        <w:t xml:space="preserve">Во внеурочной деятельности с учащимися проводились мероприятия по пропаганде здорового образа жизни, которые осуществлялись через конкурсы рисунков, плакатов - «Быть здоровым модно». </w:t>
      </w:r>
    </w:p>
    <w:p w:rsidR="00EE2F36" w:rsidRPr="00EE2F36" w:rsidRDefault="00EE2F36" w:rsidP="00EE2F36">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color w:val="000000"/>
          <w:sz w:val="24"/>
          <w:szCs w:val="24"/>
          <w:lang w:eastAsia="ru-RU"/>
        </w:rPr>
        <w:t>Здоровый образ жизни, которому учат школьника, должен находить каждодневную реализацию дома, то есть закрепляться, наполняться практическим содержанием.</w:t>
      </w:r>
    </w:p>
    <w:p w:rsidR="00EE2F36" w:rsidRPr="00EE2F36" w:rsidRDefault="00EE2F36" w:rsidP="00EE2F36">
      <w:pPr>
        <w:spacing w:after="0" w:line="240" w:lineRule="auto"/>
        <w:ind w:firstLine="708"/>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sz w:val="24"/>
          <w:szCs w:val="24"/>
          <w:lang w:eastAsia="ru-RU"/>
        </w:rPr>
        <w:t xml:space="preserve">Медицинской сестрой школы и врачом проведены профилактические </w:t>
      </w:r>
      <w:r w:rsidRPr="00EE2F36">
        <w:rPr>
          <w:rFonts w:ascii="Times New Roman" w:eastAsia="Times New Roman" w:hAnsi="Times New Roman" w:cs="Times New Roman"/>
          <w:color w:val="000000"/>
          <w:sz w:val="24"/>
          <w:szCs w:val="24"/>
          <w:lang w:eastAsia="ru-RU"/>
        </w:rPr>
        <w:t>беседы</w:t>
      </w:r>
      <w:r w:rsidRPr="00EE2F36">
        <w:rPr>
          <w:rFonts w:ascii="Times New Roman" w:eastAsia="Times New Roman" w:hAnsi="Times New Roman" w:cs="Times New Roman"/>
          <w:b/>
          <w:bCs/>
          <w:color w:val="000000"/>
          <w:sz w:val="24"/>
          <w:szCs w:val="24"/>
          <w:lang w:eastAsia="ru-RU"/>
        </w:rPr>
        <w:t xml:space="preserve"> </w:t>
      </w:r>
      <w:r w:rsidRPr="00EE2F36">
        <w:rPr>
          <w:rFonts w:ascii="Times New Roman" w:eastAsia="Times New Roman" w:hAnsi="Times New Roman" w:cs="Times New Roman"/>
          <w:color w:val="000000"/>
          <w:sz w:val="24"/>
          <w:szCs w:val="24"/>
          <w:lang w:eastAsia="ru-RU"/>
        </w:rPr>
        <w:t xml:space="preserve">(«Профилактика Гриппа и ОРЗ», «Вирусные заболевания», «Профилактика алкоголизма и </w:t>
      </w:r>
      <w:proofErr w:type="spellStart"/>
      <w:r w:rsidRPr="00EE2F36">
        <w:rPr>
          <w:rFonts w:ascii="Times New Roman" w:eastAsia="Times New Roman" w:hAnsi="Times New Roman" w:cs="Times New Roman"/>
          <w:color w:val="000000"/>
          <w:sz w:val="24"/>
          <w:szCs w:val="24"/>
          <w:lang w:eastAsia="ru-RU"/>
        </w:rPr>
        <w:t>табакокурения</w:t>
      </w:r>
      <w:proofErr w:type="spellEnd"/>
      <w:r w:rsidRPr="00EE2F36">
        <w:rPr>
          <w:rFonts w:ascii="Times New Roman" w:eastAsia="Times New Roman" w:hAnsi="Times New Roman" w:cs="Times New Roman"/>
          <w:color w:val="000000"/>
          <w:sz w:val="24"/>
          <w:szCs w:val="24"/>
          <w:lang w:eastAsia="ru-RU"/>
        </w:rPr>
        <w:t>» и др.). Проведена неделя профилактики туберкулеза.</w:t>
      </w:r>
    </w:p>
    <w:p w:rsidR="00EE2F36" w:rsidRPr="00EE2F36" w:rsidRDefault="00EE2F36" w:rsidP="00EE2F36">
      <w:pPr>
        <w:spacing w:after="0" w:line="240" w:lineRule="auto"/>
        <w:ind w:firstLine="360"/>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color w:val="000000"/>
          <w:sz w:val="24"/>
          <w:szCs w:val="24"/>
          <w:lang w:eastAsia="ru-RU"/>
        </w:rPr>
        <w:tab/>
        <w:t>Проходили конкурсы рисунков и плакатов «Нет курению!», «Мы против СПИДа», «Осторожно, бешенство!», «</w:t>
      </w:r>
      <w:proofErr w:type="spellStart"/>
      <w:r w:rsidRPr="00EE2F36">
        <w:rPr>
          <w:rFonts w:ascii="Times New Roman" w:eastAsia="Times New Roman" w:hAnsi="Times New Roman" w:cs="Times New Roman"/>
          <w:color w:val="000000"/>
          <w:sz w:val="24"/>
          <w:szCs w:val="24"/>
          <w:lang w:eastAsia="ru-RU"/>
        </w:rPr>
        <w:t>Эхинококоз</w:t>
      </w:r>
      <w:proofErr w:type="spellEnd"/>
      <w:r w:rsidRPr="00EE2F36">
        <w:rPr>
          <w:rFonts w:ascii="Times New Roman" w:eastAsia="Times New Roman" w:hAnsi="Times New Roman" w:cs="Times New Roman"/>
          <w:color w:val="000000"/>
          <w:sz w:val="24"/>
          <w:szCs w:val="24"/>
          <w:lang w:eastAsia="ru-RU"/>
        </w:rPr>
        <w:t>» и другие.</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Классными  руководителями  в течение учебного года проводилась большая работа по охране и укреплению здоровья детей это организация и проведение каникулярного отдыха детей, инструктажи по правилам техники безопасности, мероприятий по профилактике частых заболеваний учащихся, профилактика детского травматизма на дорогах, наркомании, токсикомании, </w:t>
      </w:r>
      <w:proofErr w:type="spellStart"/>
      <w:r w:rsidRPr="00EE2F36">
        <w:rPr>
          <w:rFonts w:ascii="Times New Roman" w:eastAsia="Times New Roman" w:hAnsi="Times New Roman" w:cs="Times New Roman"/>
          <w:sz w:val="24"/>
          <w:szCs w:val="24"/>
          <w:lang w:eastAsia="ru-RU"/>
        </w:rPr>
        <w:t>табакокурения</w:t>
      </w:r>
      <w:proofErr w:type="spellEnd"/>
      <w:r w:rsidRPr="00EE2F36">
        <w:rPr>
          <w:rFonts w:ascii="Times New Roman" w:eastAsia="Times New Roman" w:hAnsi="Times New Roman" w:cs="Times New Roman"/>
          <w:sz w:val="24"/>
          <w:szCs w:val="24"/>
          <w:lang w:eastAsia="ru-RU"/>
        </w:rPr>
        <w:t xml:space="preserve">.  </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Классными  руководителями  были проведены тематические классные часы, беседы по пропаганде здорового образа жизни учащихся.</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color w:val="000000"/>
          <w:sz w:val="24"/>
          <w:szCs w:val="24"/>
          <w:lang w:eastAsia="ru-RU"/>
        </w:rPr>
        <w:t>Школа расположена на участке, с интенсивным движением транспортных средств. Вблизи находится   центральная дорога, многие учащиеся пользуются транспортом, поэтому вопрос изучения ПДД и привития навыков правильного поведения детей на улицах является одним из ос</w:t>
      </w:r>
      <w:r w:rsidRPr="00EE2F36">
        <w:rPr>
          <w:rFonts w:ascii="Times New Roman" w:eastAsia="Times New Roman" w:hAnsi="Times New Roman" w:cs="Times New Roman"/>
          <w:color w:val="000000"/>
          <w:sz w:val="24"/>
          <w:szCs w:val="24"/>
          <w:lang w:eastAsia="ru-RU"/>
        </w:rPr>
        <w:softHyphen/>
        <w:t>новных в деятельности педагогического коллектива.</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Два раза в год  проходили тематические недели по профилактике  детского дорожно-транспортного травматизма и обеспечения безопасности несовершеннолетних. Классными руководителями  были проведены классные часы на тему безопасности дорожного движения, профилактики детского дорожно-транспортного травматизма. Сотрудником  УПМ ГУВД </w:t>
      </w:r>
      <w:proofErr w:type="spellStart"/>
      <w:r w:rsidRPr="00EE2F36">
        <w:rPr>
          <w:rFonts w:ascii="Times New Roman" w:eastAsia="Times New Roman" w:hAnsi="Times New Roman" w:cs="Times New Roman"/>
          <w:sz w:val="24"/>
          <w:szCs w:val="24"/>
          <w:lang w:eastAsia="ru-RU"/>
        </w:rPr>
        <w:t>Сырановым</w:t>
      </w:r>
      <w:proofErr w:type="spellEnd"/>
      <w:r w:rsidRPr="00EE2F36">
        <w:rPr>
          <w:rFonts w:ascii="Times New Roman" w:eastAsia="Times New Roman" w:hAnsi="Times New Roman" w:cs="Times New Roman"/>
          <w:sz w:val="24"/>
          <w:szCs w:val="24"/>
          <w:lang w:eastAsia="ru-RU"/>
        </w:rPr>
        <w:t xml:space="preserve"> Д. проводились беседы по профилактике детского дорожного травматизма. </w:t>
      </w:r>
    </w:p>
    <w:p w:rsidR="00EE2F36" w:rsidRPr="00EE2F36" w:rsidRDefault="00EE2F36" w:rsidP="00EE2F36">
      <w:pPr>
        <w:spacing w:after="0" w:line="240" w:lineRule="auto"/>
        <w:ind w:firstLine="567"/>
        <w:jc w:val="both"/>
        <w:rPr>
          <w:rFonts w:ascii="Times New Roman" w:eastAsia="Times New Roman" w:hAnsi="Times New Roman" w:cs="Times New Roman"/>
          <w:sz w:val="24"/>
          <w:szCs w:val="24"/>
          <w:lang w:eastAsia="ru-RU"/>
        </w:rPr>
      </w:pPr>
    </w:p>
    <w:p w:rsidR="00EE2F36" w:rsidRPr="00EE2F36" w:rsidRDefault="00EE2F36" w:rsidP="00EE2F36">
      <w:pPr>
        <w:spacing w:after="0" w:line="240" w:lineRule="auto"/>
        <w:ind w:firstLine="567"/>
        <w:jc w:val="both"/>
        <w:rPr>
          <w:rFonts w:ascii="Times New Roman" w:eastAsia="Times New Roman" w:hAnsi="Times New Roman" w:cs="Times New Roman"/>
          <w:sz w:val="24"/>
          <w:szCs w:val="24"/>
          <w:lang w:eastAsia="ru-RU"/>
        </w:rPr>
      </w:pPr>
    </w:p>
    <w:p w:rsidR="00EE2F36" w:rsidRPr="00EE2F36" w:rsidRDefault="00EE2F36" w:rsidP="00EE2F36">
      <w:pPr>
        <w:spacing w:after="0" w:line="240" w:lineRule="auto"/>
        <w:ind w:firstLine="567"/>
        <w:jc w:val="both"/>
        <w:rPr>
          <w:rFonts w:ascii="Times New Roman" w:eastAsia="Times New Roman" w:hAnsi="Times New Roman" w:cs="Times New Roman"/>
          <w:sz w:val="24"/>
          <w:szCs w:val="24"/>
          <w:lang w:eastAsia="ru-RU"/>
        </w:rPr>
      </w:pPr>
    </w:p>
    <w:p w:rsidR="00EE2F36" w:rsidRPr="00EE2F36" w:rsidRDefault="00EE2F36" w:rsidP="00742B77">
      <w:pPr>
        <w:spacing w:after="0" w:line="240" w:lineRule="auto"/>
        <w:ind w:firstLine="567"/>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lastRenderedPageBreak/>
        <w:t xml:space="preserve">                     </w:t>
      </w:r>
      <w:r w:rsidRPr="00EE2F36">
        <w:rPr>
          <w:rFonts w:ascii="Times New Roman" w:eastAsia="Times New Roman" w:hAnsi="Times New Roman" w:cs="Times New Roman"/>
          <w:noProof/>
          <w:color w:val="000000"/>
          <w:sz w:val="24"/>
          <w:szCs w:val="24"/>
          <w:lang w:eastAsia="ru-RU"/>
        </w:rPr>
        <w:drawing>
          <wp:inline distT="0" distB="0" distL="0" distR="0" wp14:anchorId="1BE87C60" wp14:editId="40F81E61">
            <wp:extent cx="2328262" cy="2664496"/>
            <wp:effectExtent l="0" t="0" r="0" b="2540"/>
            <wp:docPr id="59" name="Рисунок 59" descr="C:\Users\www\Desktop\Индира фото\IMG_20180207_10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ww\Desktop\Индира фото\IMG_20180207_1047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9199" cy="2665569"/>
                    </a:xfrm>
                    <a:prstGeom prst="rect">
                      <a:avLst/>
                    </a:prstGeom>
                    <a:noFill/>
                    <a:ln>
                      <a:noFill/>
                    </a:ln>
                  </pic:spPr>
                </pic:pic>
              </a:graphicData>
            </a:graphic>
          </wp:inline>
        </w:drawing>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color w:val="000000"/>
          <w:sz w:val="24"/>
          <w:szCs w:val="24"/>
          <w:lang w:eastAsia="ru-RU"/>
        </w:rPr>
        <w:t>В каждом кабинете были оформлены уголки безопасности для учащихся начальной школы</w:t>
      </w:r>
      <w:proofErr w:type="gramStart"/>
      <w:r w:rsidRPr="00EE2F36">
        <w:rPr>
          <w:rFonts w:ascii="Times New Roman" w:eastAsia="Times New Roman" w:hAnsi="Times New Roman" w:cs="Times New Roman"/>
          <w:color w:val="000000"/>
          <w:sz w:val="24"/>
          <w:szCs w:val="24"/>
          <w:lang w:eastAsia="ru-RU"/>
        </w:rPr>
        <w:t xml:space="preserve"> .</w:t>
      </w:r>
      <w:proofErr w:type="gramEnd"/>
      <w:r w:rsidRPr="00EE2F36">
        <w:rPr>
          <w:rFonts w:ascii="Times New Roman" w:eastAsia="Times New Roman" w:hAnsi="Times New Roman" w:cs="Times New Roman"/>
          <w:color w:val="000000"/>
          <w:sz w:val="24"/>
          <w:szCs w:val="24"/>
          <w:lang w:eastAsia="ru-RU"/>
        </w:rPr>
        <w:t xml:space="preserve">  С  учащимися 1-7 классов были проведены беседы, классные часы : </w:t>
      </w:r>
      <w:r w:rsidRPr="00EE2F36">
        <w:rPr>
          <w:rFonts w:ascii="Times New Roman" w:eastAsia="Times New Roman" w:hAnsi="Times New Roman" w:cs="Times New Roman"/>
          <w:sz w:val="24"/>
          <w:szCs w:val="24"/>
          <w:lang w:eastAsia="ru-RU"/>
        </w:rPr>
        <w:t>«Азбука безопасности»</w:t>
      </w:r>
      <w:proofErr w:type="gramStart"/>
      <w:r w:rsidRPr="00EE2F36">
        <w:rPr>
          <w:rFonts w:ascii="Times New Roman" w:eastAsia="Times New Roman" w:hAnsi="Times New Roman" w:cs="Times New Roman"/>
          <w:sz w:val="24"/>
          <w:szCs w:val="24"/>
          <w:lang w:eastAsia="ru-RU"/>
        </w:rPr>
        <w:t xml:space="preserve"> ,</w:t>
      </w:r>
      <w:proofErr w:type="gramEnd"/>
      <w:r w:rsidRPr="00EE2F36">
        <w:rPr>
          <w:rFonts w:ascii="Times New Roman" w:eastAsia="Times New Roman" w:hAnsi="Times New Roman" w:cs="Times New Roman"/>
          <w:sz w:val="24"/>
          <w:szCs w:val="24"/>
          <w:lang w:eastAsia="ru-RU"/>
        </w:rPr>
        <w:t>«Наш друг светофор», «Знакомство с дорожными знаками», «Мы – пешеходы»» и другие.</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В различных мероприятиях приняли участие все обучающиеся школы. </w:t>
      </w:r>
    </w:p>
    <w:p w:rsidR="00EE2F36" w:rsidRPr="00EE2F36" w:rsidRDefault="00EE2F36" w:rsidP="00EE2F36">
      <w:pPr>
        <w:spacing w:after="0" w:line="240" w:lineRule="auto"/>
        <w:ind w:right="-108"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color w:val="000000"/>
          <w:sz w:val="24"/>
          <w:szCs w:val="24"/>
          <w:shd w:val="clear" w:color="auto" w:fill="FFFFFF"/>
          <w:lang w:eastAsia="ru-RU"/>
        </w:rPr>
        <w:t>В период с 24 апреля по 15 мая 2018 классными руководителями были проведены классные родительские собрания, на которых одной из рассматриваемых  тем была безопасность детей. Были  освещены вопросы: о необходимости использования водителями и пассажирами ремней безопасности, о возрастных ограничениях самостоятельного появления детей на дорогах без сопровождения взрослых и вождении велосипедов, скутеров. Были разъяснены меры ответственности детей и родителей за несоблюдение правил дорожного движения.</w:t>
      </w:r>
      <w:r w:rsidRPr="00EE2F36">
        <w:rPr>
          <w:rFonts w:ascii="Times New Roman" w:eastAsia="Times New Roman" w:hAnsi="Times New Roman" w:cs="Times New Roman"/>
          <w:sz w:val="24"/>
          <w:szCs w:val="24"/>
          <w:lang w:eastAsia="ru-RU"/>
        </w:rPr>
        <w:tab/>
      </w:r>
      <w:r w:rsidRPr="00EE2F36">
        <w:rPr>
          <w:rFonts w:ascii="Times New Roman" w:eastAsia="Times New Roman" w:hAnsi="Times New Roman" w:cs="Times New Roman"/>
          <w:sz w:val="24"/>
          <w:szCs w:val="24"/>
          <w:lang w:eastAsia="ru-RU"/>
        </w:rPr>
        <w:tab/>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b/>
          <w:bCs/>
          <w:i/>
          <w:iCs/>
          <w:sz w:val="24"/>
          <w:szCs w:val="24"/>
          <w:lang w:eastAsia="ru-RU"/>
        </w:rPr>
        <w:t>Выводы и рекомендации:</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 Школа реализует мероприятия по охране здоровья, систематизирует работу педагогического коллектива в данном направлении. Школа дает стабильные результаты спортивных достижений.</w:t>
      </w:r>
    </w:p>
    <w:p w:rsidR="00EE2F36" w:rsidRPr="00EE2F36" w:rsidRDefault="00EE2F36" w:rsidP="00A71A09">
      <w:pPr>
        <w:numPr>
          <w:ilvl w:val="0"/>
          <w:numId w:val="31"/>
        </w:num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Продолжать работу по организации соревнований в школе для полноценного развития спортивно-массового воспитания.</w:t>
      </w:r>
    </w:p>
    <w:p w:rsidR="00EE2F36" w:rsidRPr="00742B77" w:rsidRDefault="00EE2F36" w:rsidP="00A71A09">
      <w:pPr>
        <w:numPr>
          <w:ilvl w:val="0"/>
          <w:numId w:val="31"/>
        </w:num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 Привлечение родителей к участию в спортивных мероприятиях. Проведение мероприятий с использованием новых форм и методов работы.</w:t>
      </w:r>
    </w:p>
    <w:p w:rsidR="00EE2F36" w:rsidRPr="00EE2F36" w:rsidRDefault="00EE2F36" w:rsidP="00EE2F36">
      <w:pPr>
        <w:spacing w:after="0" w:line="240" w:lineRule="auto"/>
        <w:jc w:val="center"/>
        <w:rPr>
          <w:rFonts w:ascii="Times New Roman" w:eastAsia="Times New Roman" w:hAnsi="Times New Roman" w:cs="Times New Roman"/>
          <w:sz w:val="24"/>
          <w:szCs w:val="24"/>
          <w:lang w:eastAsia="ru-RU"/>
        </w:rPr>
      </w:pPr>
      <w:r w:rsidRPr="00EE2F36">
        <w:rPr>
          <w:rFonts w:ascii="Times New Roman" w:eastAsia="Times New Roman" w:hAnsi="Times New Roman" w:cs="Times New Roman"/>
          <w:b/>
          <w:bCs/>
          <w:sz w:val="24"/>
          <w:szCs w:val="24"/>
          <w:lang w:eastAsia="ru-RU"/>
        </w:rPr>
        <w:t>4.Экологическое  и трудовое воспитание</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Образовательная деятельность  школы обладает значительным потенциалом для формирования экологической культуры  школьников. Знания в области экологии необходимы для того, чтобы помочь ребенку выйти на путь сотрудничества с окружающим миром, обрести гармонию во взаимодействии с ним, помочь развивающейся личности присвоить ценности и идеалы гуманного человека. В процессе образования учащиеся имеют возможность осмыслить происходящие в мире и стране процессы, сформировать собственную позицию в отношении проблем, затрагивающих каждого человека, сознательно исполнять свой гражданский долг перед обществом и будущими поколениями.</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b/>
          <w:sz w:val="24"/>
          <w:szCs w:val="24"/>
          <w:lang w:eastAsia="ru-RU"/>
        </w:rPr>
        <w:t>Цель:</w:t>
      </w:r>
      <w:r w:rsidRPr="00EE2F36">
        <w:rPr>
          <w:rFonts w:ascii="Times New Roman" w:eastAsia="Times New Roman" w:hAnsi="Times New Roman" w:cs="Times New Roman"/>
          <w:sz w:val="24"/>
          <w:szCs w:val="24"/>
          <w:lang w:eastAsia="ru-RU"/>
        </w:rPr>
        <w:t xml:space="preserve"> формирование системы научных знаний, взглядов и убеждений, обеспечивающих становление ответственного отношения к окружающей среде, активной деятельности по изучению и охране своей местности, защите и возобновлению природных богатств.</w:t>
      </w:r>
    </w:p>
    <w:p w:rsidR="00EE2F36" w:rsidRPr="00EE2F36" w:rsidRDefault="00EE2F36" w:rsidP="00EE2F36">
      <w:pPr>
        <w:spacing w:after="0" w:line="240" w:lineRule="auto"/>
        <w:ind w:firstLine="708"/>
        <w:jc w:val="both"/>
        <w:rPr>
          <w:rFonts w:ascii="Times New Roman" w:eastAsia="Times New Roman" w:hAnsi="Times New Roman" w:cs="Times New Roman"/>
          <w:b/>
          <w:sz w:val="24"/>
          <w:szCs w:val="24"/>
          <w:lang w:eastAsia="ru-RU"/>
        </w:rPr>
      </w:pPr>
      <w:r w:rsidRPr="00EE2F36">
        <w:rPr>
          <w:rFonts w:ascii="Times New Roman" w:eastAsia="Times New Roman" w:hAnsi="Times New Roman" w:cs="Times New Roman"/>
          <w:b/>
          <w:sz w:val="24"/>
          <w:szCs w:val="24"/>
          <w:lang w:eastAsia="ru-RU"/>
        </w:rPr>
        <w:t>Задачи:</w:t>
      </w:r>
    </w:p>
    <w:p w:rsidR="00EE2F36" w:rsidRPr="00EE2F36" w:rsidRDefault="00EE2F36" w:rsidP="00A71A09">
      <w:pPr>
        <w:numPr>
          <w:ilvl w:val="0"/>
          <w:numId w:val="32"/>
        </w:numPr>
        <w:shd w:val="clear" w:color="auto" w:fill="FFFFFF"/>
        <w:spacing w:after="0" w:line="240" w:lineRule="auto"/>
        <w:ind w:right="91"/>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Проводить работу по изучению природы родного края;</w:t>
      </w:r>
    </w:p>
    <w:p w:rsidR="00EE2F36" w:rsidRPr="00EE2F36" w:rsidRDefault="00EE2F36" w:rsidP="00A71A09">
      <w:pPr>
        <w:numPr>
          <w:ilvl w:val="0"/>
          <w:numId w:val="32"/>
        </w:numPr>
        <w:shd w:val="clear" w:color="auto" w:fill="FFFFFF"/>
        <w:spacing w:after="0" w:line="240" w:lineRule="auto"/>
        <w:ind w:right="91"/>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lastRenderedPageBreak/>
        <w:t>Расширять практическую деятельность по охране природы: участие в благоустройстве школьной территории;</w:t>
      </w:r>
    </w:p>
    <w:p w:rsidR="00EE2F36" w:rsidRPr="00EE2F36" w:rsidRDefault="00EE2F36" w:rsidP="00A71A09">
      <w:pPr>
        <w:numPr>
          <w:ilvl w:val="0"/>
          <w:numId w:val="32"/>
        </w:numPr>
        <w:shd w:val="clear" w:color="auto" w:fill="FFFFFF"/>
        <w:spacing w:after="0" w:line="240" w:lineRule="auto"/>
        <w:ind w:right="91"/>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Изучать историю и культуру родного края.</w:t>
      </w:r>
    </w:p>
    <w:p w:rsidR="00EE2F36" w:rsidRPr="00EE2F36" w:rsidRDefault="00EE2F36" w:rsidP="00EE2F36">
      <w:pPr>
        <w:spacing w:after="0" w:line="240" w:lineRule="auto"/>
        <w:ind w:firstLine="708"/>
        <w:jc w:val="both"/>
        <w:rPr>
          <w:rFonts w:ascii="Times New Roman" w:eastAsia="Times New Roman" w:hAnsi="Times New Roman" w:cs="Times New Roman"/>
          <w:b/>
          <w:bCs/>
          <w:i/>
          <w:iCs/>
          <w:sz w:val="24"/>
          <w:szCs w:val="24"/>
          <w:lang w:eastAsia="ru-RU"/>
        </w:rPr>
      </w:pPr>
      <w:r w:rsidRPr="00EE2F36">
        <w:rPr>
          <w:rFonts w:ascii="Times New Roman" w:eastAsia="Times New Roman" w:hAnsi="Times New Roman" w:cs="Times New Roman"/>
          <w:bCs/>
          <w:iCs/>
          <w:sz w:val="24"/>
          <w:szCs w:val="24"/>
          <w:lang w:eastAsia="ru-RU"/>
        </w:rPr>
        <w:t>Трудовое воспитание реализовывалось через организацию дежурства по школе, трудовые десанты, субботники, озеленение пришкольной территории.</w:t>
      </w:r>
      <w:r w:rsidRPr="00EE2F36">
        <w:rPr>
          <w:rFonts w:ascii="Times New Roman" w:eastAsia="Times New Roman" w:hAnsi="Times New Roman" w:cs="Times New Roman"/>
          <w:b/>
          <w:bCs/>
          <w:i/>
          <w:iCs/>
          <w:sz w:val="24"/>
          <w:szCs w:val="24"/>
          <w:lang w:eastAsia="ru-RU"/>
        </w:rPr>
        <w:t xml:space="preserve"> </w:t>
      </w:r>
    </w:p>
    <w:p w:rsidR="00EE2F36" w:rsidRPr="00EE2F36" w:rsidRDefault="00EE2F36" w:rsidP="00EE2F36">
      <w:pPr>
        <w:spacing w:after="0" w:line="240" w:lineRule="auto"/>
        <w:ind w:firstLine="708"/>
        <w:jc w:val="both"/>
        <w:rPr>
          <w:rFonts w:ascii="Times New Roman" w:eastAsia="Times New Roman" w:hAnsi="Times New Roman" w:cs="Times New Roman"/>
          <w:b/>
          <w:bCs/>
          <w:i/>
          <w:iCs/>
          <w:sz w:val="24"/>
          <w:szCs w:val="24"/>
          <w:lang w:eastAsia="ru-RU"/>
        </w:rPr>
      </w:pPr>
    </w:p>
    <w:p w:rsidR="00EE2F36" w:rsidRPr="00EE2F36" w:rsidRDefault="00EE2F36" w:rsidP="00EE2F36">
      <w:pPr>
        <w:spacing w:after="0" w:line="240" w:lineRule="auto"/>
        <w:jc w:val="both"/>
        <w:rPr>
          <w:rFonts w:ascii="Times New Roman" w:eastAsia="Times New Roman" w:hAnsi="Times New Roman" w:cs="Times New Roman"/>
          <w:b/>
          <w:bCs/>
          <w:i/>
          <w:iCs/>
          <w:sz w:val="24"/>
          <w:szCs w:val="24"/>
          <w:lang w:eastAsia="ru-RU"/>
        </w:rPr>
      </w:pPr>
      <w:r w:rsidRPr="00EE2F36">
        <w:rPr>
          <w:rFonts w:ascii="Times New Roman" w:eastAsia="Times New Roman" w:hAnsi="Times New Roman" w:cs="Times New Roman"/>
          <w:b/>
          <w:bCs/>
          <w:i/>
          <w:iCs/>
          <w:noProof/>
          <w:sz w:val="24"/>
          <w:szCs w:val="24"/>
          <w:lang w:eastAsia="ru-RU"/>
        </w:rPr>
        <w:drawing>
          <wp:inline distT="0" distB="0" distL="0" distR="0" wp14:anchorId="13AAB566" wp14:editId="16FDB8AA">
            <wp:extent cx="2427348" cy="2463421"/>
            <wp:effectExtent l="0" t="0" r="0" b="0"/>
            <wp:docPr id="60" name="Рисунок 60" descr="C:\Users\www\Desktop\Новая папка (7)\IMG_20180331_09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w\Desktop\Новая папка (7)\IMG_20180331_0907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1255" cy="2467386"/>
                    </a:xfrm>
                    <a:prstGeom prst="rect">
                      <a:avLst/>
                    </a:prstGeom>
                    <a:noFill/>
                    <a:ln>
                      <a:noFill/>
                    </a:ln>
                  </pic:spPr>
                </pic:pic>
              </a:graphicData>
            </a:graphic>
          </wp:inline>
        </w:drawing>
      </w:r>
      <w:r w:rsidRPr="00EE2F36">
        <w:rPr>
          <w:rFonts w:ascii="Times New Roman" w:eastAsia="Times New Roman" w:hAnsi="Times New Roman" w:cs="Times New Roman"/>
          <w:b/>
          <w:bCs/>
          <w:i/>
          <w:iCs/>
          <w:noProof/>
          <w:sz w:val="24"/>
          <w:szCs w:val="24"/>
          <w:lang w:eastAsia="ru-RU"/>
        </w:rPr>
        <w:drawing>
          <wp:inline distT="0" distB="0" distL="0" distR="0" wp14:anchorId="1EA2047D" wp14:editId="4892E1C3">
            <wp:extent cx="2463421" cy="2462442"/>
            <wp:effectExtent l="304800" t="304800" r="260985" b="300355"/>
            <wp:docPr id="61" name="Рисунок 61" descr="C:\Users\www\Desktop\Новая папка (7)\IMG_20180403_10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w\Desktop\Новая папка (7)\IMG_20180403_10015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945506">
                      <a:off x="0" y="0"/>
                      <a:ext cx="2469326" cy="2468345"/>
                    </a:xfrm>
                    <a:prstGeom prst="rect">
                      <a:avLst/>
                    </a:prstGeom>
                    <a:noFill/>
                    <a:ln>
                      <a:noFill/>
                    </a:ln>
                  </pic:spPr>
                </pic:pic>
              </a:graphicData>
            </a:graphic>
          </wp:inline>
        </w:drawing>
      </w:r>
    </w:p>
    <w:p w:rsidR="00EE2F36" w:rsidRPr="00EE2F36" w:rsidRDefault="00EE2F36" w:rsidP="00EE2F36">
      <w:pPr>
        <w:spacing w:after="0" w:line="240" w:lineRule="auto"/>
        <w:ind w:firstLine="708"/>
        <w:jc w:val="both"/>
        <w:rPr>
          <w:rFonts w:ascii="Times New Roman" w:eastAsia="Times New Roman" w:hAnsi="Times New Roman" w:cs="Times New Roman"/>
          <w:b/>
          <w:bCs/>
          <w:i/>
          <w:iCs/>
          <w:sz w:val="24"/>
          <w:szCs w:val="24"/>
          <w:lang w:eastAsia="ru-RU"/>
        </w:rPr>
      </w:pPr>
    </w:p>
    <w:p w:rsidR="00EE2F36" w:rsidRPr="00EE2F36" w:rsidRDefault="00EE2F36" w:rsidP="00EE2F36">
      <w:pPr>
        <w:spacing w:after="0" w:line="240" w:lineRule="auto"/>
        <w:ind w:firstLine="708"/>
        <w:jc w:val="both"/>
        <w:rPr>
          <w:rFonts w:ascii="Times New Roman" w:eastAsia="Times New Roman" w:hAnsi="Times New Roman" w:cs="Times New Roman"/>
          <w:b/>
          <w:bCs/>
          <w:i/>
          <w:iCs/>
          <w:sz w:val="24"/>
          <w:szCs w:val="24"/>
          <w:lang w:eastAsia="ru-RU"/>
        </w:rPr>
      </w:pPr>
    </w:p>
    <w:p w:rsidR="00EE2F36" w:rsidRPr="00EE2F36" w:rsidRDefault="00EE2F36" w:rsidP="00EE2F36">
      <w:pPr>
        <w:spacing w:after="0" w:line="240" w:lineRule="auto"/>
        <w:ind w:firstLine="708"/>
        <w:jc w:val="both"/>
        <w:rPr>
          <w:rFonts w:ascii="Times New Roman" w:eastAsia="Times New Roman" w:hAnsi="Times New Roman" w:cs="Times New Roman"/>
          <w:b/>
          <w:bCs/>
          <w:i/>
          <w:iCs/>
          <w:sz w:val="24"/>
          <w:szCs w:val="24"/>
          <w:lang w:eastAsia="ru-RU"/>
        </w:rPr>
      </w:pPr>
    </w:p>
    <w:p w:rsidR="00EE2F36" w:rsidRPr="00EE2F36" w:rsidRDefault="00EE2F36" w:rsidP="00742B77">
      <w:pPr>
        <w:spacing w:after="0" w:line="240" w:lineRule="auto"/>
        <w:jc w:val="both"/>
        <w:rPr>
          <w:rFonts w:ascii="Times New Roman" w:eastAsia="Times New Roman" w:hAnsi="Times New Roman" w:cs="Times New Roman"/>
          <w:b/>
          <w:bCs/>
          <w:i/>
          <w:iCs/>
          <w:sz w:val="24"/>
          <w:szCs w:val="24"/>
          <w:lang w:eastAsia="ru-RU"/>
        </w:rPr>
      </w:pPr>
      <w:r w:rsidRPr="00EE2F36">
        <w:rPr>
          <w:rFonts w:ascii="Times New Roman" w:eastAsia="Times New Roman" w:hAnsi="Times New Roman" w:cs="Times New Roman"/>
          <w:b/>
          <w:bCs/>
          <w:i/>
          <w:iCs/>
          <w:noProof/>
          <w:sz w:val="24"/>
          <w:szCs w:val="24"/>
          <w:lang w:eastAsia="ru-RU"/>
        </w:rPr>
        <w:drawing>
          <wp:inline distT="0" distB="0" distL="0" distR="0" wp14:anchorId="45EBD214" wp14:editId="02E713C0">
            <wp:extent cx="2381535" cy="2176818"/>
            <wp:effectExtent l="323850" t="381000" r="304800" b="375920"/>
            <wp:docPr id="62" name="Рисунок 62" descr="C:\Users\www\Desktop\Новая папка (7)\IMG_20180404_09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w\Desktop\Новая папка (7)\IMG_20180404_09013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0273585">
                      <a:off x="0" y="0"/>
                      <a:ext cx="2385812" cy="2180727"/>
                    </a:xfrm>
                    <a:prstGeom prst="rect">
                      <a:avLst/>
                    </a:prstGeom>
                    <a:noFill/>
                    <a:ln>
                      <a:noFill/>
                    </a:ln>
                  </pic:spPr>
                </pic:pic>
              </a:graphicData>
            </a:graphic>
          </wp:inline>
        </w:drawing>
      </w:r>
      <w:r w:rsidRPr="00EE2F36">
        <w:rPr>
          <w:rFonts w:ascii="Times New Roman" w:eastAsia="Times New Roman" w:hAnsi="Times New Roman" w:cs="Times New Roman"/>
          <w:b/>
          <w:bCs/>
          <w:i/>
          <w:iCs/>
          <w:noProof/>
          <w:sz w:val="24"/>
          <w:szCs w:val="24"/>
          <w:lang w:eastAsia="ru-RU"/>
        </w:rPr>
        <w:drawing>
          <wp:inline distT="0" distB="0" distL="0" distR="0" wp14:anchorId="75ED4EFD" wp14:editId="2BFC407E">
            <wp:extent cx="2584779" cy="2169994"/>
            <wp:effectExtent l="0" t="0" r="6350" b="1905"/>
            <wp:docPr id="63" name="Рисунок 63" descr="C:\Users\www\Desktop\сотка папка (6)\IMG_20180428_09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w\Desktop\сотка папка (6)\IMG_20180428_09033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8738" cy="2173318"/>
                    </a:xfrm>
                    <a:prstGeom prst="rect">
                      <a:avLst/>
                    </a:prstGeom>
                    <a:noFill/>
                    <a:ln>
                      <a:noFill/>
                    </a:ln>
                  </pic:spPr>
                </pic:pic>
              </a:graphicData>
            </a:graphic>
          </wp:inline>
        </w:drawing>
      </w:r>
    </w:p>
    <w:p w:rsidR="00EE2F36" w:rsidRPr="00EE2F36" w:rsidRDefault="00EE2F36" w:rsidP="00EE2F36">
      <w:pPr>
        <w:spacing w:after="0" w:line="240" w:lineRule="auto"/>
        <w:ind w:firstLine="708"/>
        <w:jc w:val="both"/>
        <w:rPr>
          <w:rFonts w:ascii="Times New Roman" w:eastAsia="Times New Roman" w:hAnsi="Times New Roman" w:cs="Times New Roman"/>
          <w:b/>
          <w:bCs/>
          <w:i/>
          <w:iCs/>
          <w:sz w:val="24"/>
          <w:szCs w:val="24"/>
          <w:lang w:eastAsia="ru-RU"/>
        </w:rPr>
      </w:pPr>
    </w:p>
    <w:p w:rsidR="00EE2F36" w:rsidRPr="00EE2F36" w:rsidRDefault="00EE2F36" w:rsidP="00EE2F36">
      <w:pPr>
        <w:spacing w:after="0" w:line="240" w:lineRule="auto"/>
        <w:ind w:firstLine="708"/>
        <w:jc w:val="both"/>
        <w:rPr>
          <w:rFonts w:ascii="Times New Roman" w:eastAsia="Times New Roman" w:hAnsi="Times New Roman" w:cs="Times New Roman"/>
          <w:lang w:eastAsia="ru-RU"/>
        </w:rPr>
      </w:pPr>
      <w:r w:rsidRPr="00EE2F36">
        <w:rPr>
          <w:rFonts w:ascii="Times New Roman" w:eastAsia="Times New Roman" w:hAnsi="Times New Roman" w:cs="Times New Roman"/>
          <w:b/>
          <w:bCs/>
          <w:i/>
          <w:iCs/>
          <w:sz w:val="24"/>
          <w:szCs w:val="24"/>
          <w:lang w:eastAsia="ru-RU"/>
        </w:rPr>
        <w:t>Воспитание ценностного отношения к природе, окружающей среде</w:t>
      </w:r>
      <w:r w:rsidRPr="00EE2F36">
        <w:rPr>
          <w:rFonts w:ascii="Times New Roman" w:eastAsia="Times New Roman" w:hAnsi="Times New Roman" w:cs="Times New Roman"/>
          <w:bCs/>
          <w:iCs/>
          <w:sz w:val="24"/>
          <w:szCs w:val="24"/>
          <w:lang w:eastAsia="ru-RU"/>
        </w:rPr>
        <w:t xml:space="preserve"> осуществляется через различные мероприятия: </w:t>
      </w:r>
      <w:r w:rsidRPr="00EE2F36">
        <w:rPr>
          <w:rFonts w:ascii="Times New Roman" w:eastAsia="Times New Roman" w:hAnsi="Times New Roman" w:cs="Times New Roman"/>
          <w:sz w:val="24"/>
          <w:lang w:eastAsia="ru-RU"/>
        </w:rPr>
        <w:t>школьные акции по уборке территории</w:t>
      </w:r>
      <w:proofErr w:type="gramStart"/>
      <w:r w:rsidRPr="00EE2F36">
        <w:rPr>
          <w:rFonts w:ascii="Times New Roman" w:eastAsia="Times New Roman" w:hAnsi="Times New Roman" w:cs="Times New Roman"/>
          <w:sz w:val="24"/>
          <w:lang w:eastAsia="ru-RU"/>
        </w:rPr>
        <w:t xml:space="preserve"> .</w:t>
      </w:r>
      <w:proofErr w:type="gramEnd"/>
    </w:p>
    <w:p w:rsidR="00EE2F36" w:rsidRPr="00EE2F36" w:rsidRDefault="00EE2F36" w:rsidP="00EE2F36">
      <w:pPr>
        <w:shd w:val="clear" w:color="auto" w:fill="FFFFFF"/>
        <w:spacing w:after="0" w:line="240" w:lineRule="auto"/>
        <w:ind w:right="91"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В большей степени эта работа прослеживалась не только в  изучении школьных предметов: окружающего мира, биологии, географии, но и во внеурочной  деятельности.  39 учащихся посетили мероприятие, посвящённое защите снежного барса во Дворце спорта.</w:t>
      </w:r>
    </w:p>
    <w:p w:rsidR="00EE2F36" w:rsidRPr="00EE2F36" w:rsidRDefault="00EE2F36" w:rsidP="00EE2F36">
      <w:pPr>
        <w:shd w:val="clear" w:color="auto" w:fill="FFFFFF"/>
        <w:spacing w:after="0" w:line="240" w:lineRule="auto"/>
        <w:ind w:right="91" w:firstLine="708"/>
        <w:jc w:val="both"/>
        <w:rPr>
          <w:rFonts w:ascii="Times New Roman" w:eastAsia="Times New Roman" w:hAnsi="Times New Roman" w:cs="Times New Roman"/>
          <w:sz w:val="24"/>
          <w:szCs w:val="24"/>
          <w:lang w:eastAsia="ru-RU"/>
        </w:rPr>
      </w:pPr>
    </w:p>
    <w:p w:rsidR="00EE2F36" w:rsidRPr="00EE2F36" w:rsidRDefault="00EE2F36" w:rsidP="00EE2F36">
      <w:pPr>
        <w:shd w:val="clear" w:color="auto" w:fill="FFFFFF"/>
        <w:spacing w:after="0" w:line="240" w:lineRule="auto"/>
        <w:ind w:right="91"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noProof/>
          <w:color w:val="000000"/>
          <w:sz w:val="24"/>
          <w:szCs w:val="24"/>
          <w:lang w:eastAsia="ru-RU"/>
        </w:rPr>
        <w:lastRenderedPageBreak/>
        <w:drawing>
          <wp:inline distT="0" distB="0" distL="0" distR="0" wp14:anchorId="0742E0A4" wp14:editId="2BB0B644">
            <wp:extent cx="2964042" cy="2343630"/>
            <wp:effectExtent l="0" t="0" r="8255" b="0"/>
            <wp:docPr id="64" name="Рисунок 64" descr="C:\Users\www\Desktop\Индира фото\IMG_20171130_10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www\Desktop\Индира фото\IMG_20171130_10593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67817" cy="2346615"/>
                    </a:xfrm>
                    <a:prstGeom prst="rect">
                      <a:avLst/>
                    </a:prstGeom>
                    <a:noFill/>
                    <a:ln>
                      <a:noFill/>
                    </a:ln>
                  </pic:spPr>
                </pic:pic>
              </a:graphicData>
            </a:graphic>
          </wp:inline>
        </w:drawing>
      </w:r>
    </w:p>
    <w:p w:rsidR="00EE2F36" w:rsidRPr="00EE2F36" w:rsidRDefault="00EE2F36" w:rsidP="00EE2F36">
      <w:pPr>
        <w:shd w:val="clear" w:color="auto" w:fill="FFFFFF"/>
        <w:spacing w:after="0" w:line="240" w:lineRule="auto"/>
        <w:ind w:right="91" w:firstLine="708"/>
        <w:jc w:val="both"/>
        <w:rPr>
          <w:rFonts w:ascii="Times New Roman" w:eastAsia="Times New Roman" w:hAnsi="Times New Roman" w:cs="Times New Roman"/>
          <w:sz w:val="24"/>
          <w:szCs w:val="24"/>
          <w:lang w:eastAsia="ru-RU"/>
        </w:rPr>
      </w:pPr>
    </w:p>
    <w:p w:rsidR="00EE2F36" w:rsidRPr="00EE2F36" w:rsidRDefault="00EE2F36" w:rsidP="00EE2F36">
      <w:pPr>
        <w:shd w:val="clear" w:color="auto" w:fill="FFFFFF"/>
        <w:spacing w:after="0" w:line="240" w:lineRule="auto"/>
        <w:ind w:right="91"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В школе прошли акции «Мы друзья природы!» (субботник).  На территории школы имеются клумбы.</w:t>
      </w:r>
    </w:p>
    <w:p w:rsidR="00EE2F36" w:rsidRPr="00EE2F36" w:rsidRDefault="00EE2F36" w:rsidP="00EE2F36">
      <w:pPr>
        <w:shd w:val="clear" w:color="auto" w:fill="FFFFFF"/>
        <w:spacing w:after="0" w:line="240" w:lineRule="auto"/>
        <w:ind w:right="91"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В течение учебного года учащиеся школы поддерживали порядок на школьном дворе. За каждым классом закреплена территория. Весной и осенью проходят субботники, которые организовывают учителя биологии. Также учащиеся школы, учителя принимают участие в городских субботниках.</w:t>
      </w:r>
    </w:p>
    <w:p w:rsidR="00EE2F36" w:rsidRPr="00EE2F36" w:rsidRDefault="00EE2F36" w:rsidP="00EE2F36">
      <w:pPr>
        <w:shd w:val="clear" w:color="auto" w:fill="FFFFFF"/>
        <w:spacing w:after="0" w:line="240" w:lineRule="auto"/>
        <w:ind w:right="91" w:firstLine="360"/>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Классные руководители проводят классные часы: «Береги природу», «Труд в жизни человека», «Человек – продли свой век», «Выбор в нашей жизни».</w:t>
      </w:r>
    </w:p>
    <w:p w:rsidR="00EE2F36" w:rsidRPr="00EE2F36" w:rsidRDefault="00EE2F36" w:rsidP="00742B77">
      <w:pPr>
        <w:spacing w:after="0" w:line="240" w:lineRule="auto"/>
        <w:jc w:val="both"/>
        <w:rPr>
          <w:rFonts w:ascii="Times New Roman" w:eastAsia="Times New Roman" w:hAnsi="Times New Roman" w:cs="Times New Roman"/>
          <w:b/>
          <w:bCs/>
          <w:i/>
          <w:iCs/>
          <w:sz w:val="24"/>
          <w:szCs w:val="24"/>
          <w:lang w:eastAsia="ru-RU"/>
        </w:rPr>
      </w:pPr>
      <w:r w:rsidRPr="00EE2F36">
        <w:rPr>
          <w:rFonts w:ascii="Times New Roman" w:eastAsia="Times New Roman" w:hAnsi="Times New Roman" w:cs="Times New Roman"/>
          <w:b/>
          <w:bCs/>
          <w:i/>
          <w:iCs/>
          <w:sz w:val="24"/>
          <w:szCs w:val="24"/>
          <w:lang w:eastAsia="ru-RU"/>
        </w:rPr>
        <w:t>Выводы и рекомендации:</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Коллектив школы работает над тем, чтобы каждый ученик был экологически ответственным. На уроках </w:t>
      </w:r>
      <w:proofErr w:type="spellStart"/>
      <w:r w:rsidRPr="00EE2F36">
        <w:rPr>
          <w:rFonts w:ascii="Times New Roman" w:eastAsia="Times New Roman" w:hAnsi="Times New Roman" w:cs="Times New Roman"/>
          <w:sz w:val="24"/>
          <w:szCs w:val="24"/>
          <w:lang w:eastAsia="ru-RU"/>
        </w:rPr>
        <w:t>родиноведения</w:t>
      </w:r>
      <w:proofErr w:type="spellEnd"/>
      <w:r w:rsidRPr="00EE2F36">
        <w:rPr>
          <w:rFonts w:ascii="Times New Roman" w:eastAsia="Times New Roman" w:hAnsi="Times New Roman" w:cs="Times New Roman"/>
          <w:sz w:val="24"/>
          <w:szCs w:val="24"/>
          <w:lang w:eastAsia="ru-RU"/>
        </w:rPr>
        <w:t>, биологии дети приобретают навыки решения экологически значимых проблем. Они еще более эффективно осваиваются в ходе трудовой практики. К сожалению, в этом году мало учащихся приняли участие в конкурсах экологической направленности.</w:t>
      </w:r>
    </w:p>
    <w:p w:rsidR="00EE2F36" w:rsidRPr="00EE2F36" w:rsidRDefault="00EE2F36" w:rsidP="00742B77">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1. Контроль внеурочной деятельност</w:t>
      </w:r>
      <w:r w:rsidR="00742B77">
        <w:rPr>
          <w:rFonts w:ascii="Times New Roman" w:eastAsia="Times New Roman" w:hAnsi="Times New Roman" w:cs="Times New Roman"/>
          <w:sz w:val="24"/>
          <w:szCs w:val="24"/>
          <w:lang w:eastAsia="ru-RU"/>
        </w:rPr>
        <w:t>и по экологическому воспитанию.</w:t>
      </w:r>
    </w:p>
    <w:p w:rsidR="00EE2F36" w:rsidRPr="00EE2F36" w:rsidRDefault="00EE2F36" w:rsidP="00EE2F36">
      <w:pPr>
        <w:spacing w:after="0" w:line="240" w:lineRule="auto"/>
        <w:jc w:val="center"/>
        <w:rPr>
          <w:rFonts w:ascii="Times New Roman" w:eastAsia="Times New Roman" w:hAnsi="Times New Roman" w:cs="Times New Roman"/>
          <w:b/>
          <w:sz w:val="24"/>
          <w:szCs w:val="24"/>
          <w:shd w:val="clear" w:color="auto" w:fill="FFFFFF"/>
          <w:lang w:eastAsia="ru-RU"/>
        </w:rPr>
      </w:pPr>
      <w:r w:rsidRPr="00EE2F36">
        <w:rPr>
          <w:rFonts w:ascii="Times New Roman" w:eastAsia="Times New Roman" w:hAnsi="Times New Roman" w:cs="Times New Roman"/>
          <w:b/>
          <w:bCs/>
          <w:sz w:val="24"/>
          <w:szCs w:val="24"/>
          <w:lang w:eastAsia="ru-RU"/>
        </w:rPr>
        <w:t xml:space="preserve">5. </w:t>
      </w:r>
      <w:r w:rsidRPr="00EE2F36">
        <w:rPr>
          <w:rFonts w:ascii="Times New Roman" w:eastAsia="Times New Roman" w:hAnsi="Times New Roman" w:cs="Times New Roman"/>
          <w:b/>
          <w:sz w:val="24"/>
          <w:szCs w:val="24"/>
          <w:lang w:eastAsia="ru-RU"/>
        </w:rPr>
        <w:t xml:space="preserve">Художественно-эстетическая деятельность, культурологическое </w:t>
      </w:r>
      <w:r w:rsidRPr="00EE2F36">
        <w:rPr>
          <w:rFonts w:ascii="Times New Roman" w:eastAsia="Times New Roman" w:hAnsi="Times New Roman" w:cs="Times New Roman"/>
          <w:b/>
          <w:sz w:val="24"/>
          <w:szCs w:val="24"/>
          <w:shd w:val="clear" w:color="auto" w:fill="FFFFFF"/>
          <w:lang w:eastAsia="ru-RU"/>
        </w:rPr>
        <w:t>воспитание</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b/>
          <w:bCs/>
          <w:color w:val="000000"/>
          <w:sz w:val="24"/>
          <w:szCs w:val="24"/>
          <w:lang w:eastAsia="ru-RU"/>
        </w:rPr>
        <w:t xml:space="preserve">Цель: </w:t>
      </w:r>
      <w:r w:rsidRPr="00EE2F36">
        <w:rPr>
          <w:rFonts w:ascii="Times New Roman" w:eastAsia="Times New Roman" w:hAnsi="Times New Roman" w:cs="Times New Roman"/>
          <w:sz w:val="24"/>
          <w:szCs w:val="24"/>
          <w:lang w:eastAsia="ru-RU"/>
        </w:rPr>
        <w:t xml:space="preserve">совершенствование системы художественно-эстетического воспитания обеспечивающей  у учащихся развитие системы эмоционально-ценностных представлений; развитие и формирование художественно-эстетического вкуса; развитие и формирование  творческих умений и навыков; умение видеть культуру в себе и себя в культуре. </w:t>
      </w: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b/>
          <w:bCs/>
          <w:color w:val="000000"/>
          <w:sz w:val="24"/>
          <w:szCs w:val="24"/>
          <w:lang w:eastAsia="ru-RU"/>
        </w:rPr>
        <w:t xml:space="preserve">         Задачи:</w:t>
      </w:r>
      <w:r w:rsidRPr="00EE2F36">
        <w:rPr>
          <w:rFonts w:ascii="Times New Roman" w:eastAsia="Times New Roman" w:hAnsi="Times New Roman" w:cs="Times New Roman"/>
          <w:color w:val="000000"/>
          <w:sz w:val="24"/>
          <w:szCs w:val="24"/>
          <w:lang w:eastAsia="ru-RU"/>
        </w:rPr>
        <w:t> </w:t>
      </w:r>
    </w:p>
    <w:p w:rsidR="00EE2F36" w:rsidRPr="00EE2F36" w:rsidRDefault="00EE2F36" w:rsidP="00A71A09">
      <w:pPr>
        <w:numPr>
          <w:ilvl w:val="0"/>
          <w:numId w:val="33"/>
        </w:num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 Организовать  деятельность  по  созданию условий для творческой самореализации учащихся.</w:t>
      </w:r>
    </w:p>
    <w:p w:rsidR="00EE2F36" w:rsidRPr="00EE2F36" w:rsidRDefault="00EE2F36" w:rsidP="00A71A09">
      <w:pPr>
        <w:numPr>
          <w:ilvl w:val="0"/>
          <w:numId w:val="33"/>
        </w:num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 Сформировать   представления  у учащихся об эстетических идеалах и художественных ценностях культуры Кыргызстана, мирового сообщества.</w:t>
      </w:r>
    </w:p>
    <w:p w:rsidR="00EE2F36" w:rsidRPr="00EE2F36" w:rsidRDefault="00EE2F36" w:rsidP="00A71A09">
      <w:pPr>
        <w:numPr>
          <w:ilvl w:val="0"/>
          <w:numId w:val="33"/>
        </w:num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Ознакомить  учащихся с эстетическими идеалами, традициями художественной культуры родного края, с фольклором и народными художественными промыслами.</w:t>
      </w:r>
    </w:p>
    <w:p w:rsidR="00EE2F36" w:rsidRPr="00EE2F36" w:rsidRDefault="00EE2F36" w:rsidP="00A71A09">
      <w:pPr>
        <w:numPr>
          <w:ilvl w:val="0"/>
          <w:numId w:val="33"/>
        </w:num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Сформировать  </w:t>
      </w:r>
      <w:proofErr w:type="gramStart"/>
      <w:r w:rsidRPr="00EE2F36">
        <w:rPr>
          <w:rFonts w:ascii="Times New Roman" w:eastAsia="Times New Roman" w:hAnsi="Times New Roman" w:cs="Times New Roman"/>
          <w:sz w:val="24"/>
          <w:szCs w:val="24"/>
          <w:lang w:eastAsia="ru-RU"/>
        </w:rPr>
        <w:t>художественно-эстетический</w:t>
      </w:r>
      <w:proofErr w:type="gramEnd"/>
      <w:r w:rsidRPr="00EE2F36">
        <w:rPr>
          <w:rFonts w:ascii="Times New Roman" w:eastAsia="Times New Roman" w:hAnsi="Times New Roman" w:cs="Times New Roman"/>
          <w:sz w:val="24"/>
          <w:szCs w:val="24"/>
          <w:lang w:eastAsia="ru-RU"/>
        </w:rPr>
        <w:t xml:space="preserve">  вкуса, стремление к красоте во всех проявлениях жизни.</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Культурологическая среда школы формируется средствами предметов художественно-эстетического цикла.</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Культурологическая среда вырабатывает у учащихся новое чувство меняющегося мира, в котором научные образы соединяются с  художественным видением, формирует у учащихся опыт и способ постижения и обретения культуры, необходимой для созидательной жизни. </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Художественно-эстетическое воспитание - это воспитание средствами искусства. Все виды искусств формируют в личности мировоззрение, систему эмоционально-</w:t>
      </w:r>
      <w:r w:rsidRPr="00EE2F36">
        <w:rPr>
          <w:rFonts w:ascii="Times New Roman" w:eastAsia="Times New Roman" w:hAnsi="Times New Roman" w:cs="Times New Roman"/>
          <w:sz w:val="24"/>
          <w:szCs w:val="24"/>
          <w:lang w:eastAsia="ru-RU"/>
        </w:rPr>
        <w:lastRenderedPageBreak/>
        <w:t>ценностных представлений о взаимодействии с природой и обществом, настраивают личность на самосовершенствование, самообразование и гармонию отношений с природой.</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Художественно-эстетическая деятельность </w:t>
      </w:r>
      <w:r w:rsidRPr="00EE2F36">
        <w:rPr>
          <w:rFonts w:ascii="Times New Roman" w:eastAsia="Times New Roman" w:hAnsi="Times New Roman" w:cs="Times New Roman"/>
          <w:sz w:val="24"/>
          <w:szCs w:val="24"/>
          <w:shd w:val="clear" w:color="auto" w:fill="FFFFFF"/>
          <w:lang w:eastAsia="ru-RU"/>
        </w:rPr>
        <w:t>воспитание</w:t>
      </w:r>
      <w:r w:rsidRPr="00EE2F36">
        <w:rPr>
          <w:rFonts w:ascii="Times New Roman" w:eastAsia="Times New Roman" w:hAnsi="Times New Roman" w:cs="Times New Roman"/>
          <w:sz w:val="24"/>
          <w:szCs w:val="24"/>
          <w:lang w:eastAsia="ru-RU"/>
        </w:rPr>
        <w:t xml:space="preserve"> реализовывалась </w:t>
      </w:r>
      <w:proofErr w:type="gramStart"/>
      <w:r w:rsidRPr="00EE2F36">
        <w:rPr>
          <w:rFonts w:ascii="Times New Roman" w:eastAsia="Times New Roman" w:hAnsi="Times New Roman" w:cs="Times New Roman"/>
          <w:sz w:val="24"/>
          <w:szCs w:val="24"/>
          <w:lang w:eastAsia="ru-RU"/>
        </w:rPr>
        <w:t>через</w:t>
      </w:r>
      <w:proofErr w:type="gramEnd"/>
      <w:r w:rsidRPr="00EE2F36">
        <w:rPr>
          <w:rFonts w:ascii="Times New Roman" w:eastAsia="Times New Roman" w:hAnsi="Times New Roman" w:cs="Times New Roman"/>
          <w:sz w:val="24"/>
          <w:szCs w:val="24"/>
          <w:lang w:eastAsia="ru-RU"/>
        </w:rPr>
        <w:t>:</w:t>
      </w:r>
    </w:p>
    <w:p w:rsidR="00EE2F36" w:rsidRPr="00EE2F36" w:rsidRDefault="00EE2F36" w:rsidP="00A71A09">
      <w:pPr>
        <w:numPr>
          <w:ilvl w:val="0"/>
          <w:numId w:val="34"/>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учебный процесс, обеспечивающий целостное представление о многообразии всех видов искусств (Изобразительное искусство, музыка, литература, Мировая художественная культура), </w:t>
      </w:r>
    </w:p>
    <w:p w:rsidR="00EE2F36" w:rsidRPr="00EE2F36" w:rsidRDefault="00EE2F36" w:rsidP="00A71A09">
      <w:pPr>
        <w:numPr>
          <w:ilvl w:val="0"/>
          <w:numId w:val="35"/>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внеурочную воспитательную работу: кружки, выставки, фестивали, экскурсии;</w:t>
      </w:r>
    </w:p>
    <w:p w:rsidR="00EE2F36" w:rsidRPr="00EE2F36" w:rsidRDefault="00EE2F36" w:rsidP="00EE2F36">
      <w:pPr>
        <w:spacing w:after="0" w:line="240" w:lineRule="auto"/>
        <w:ind w:firstLine="360"/>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color w:val="000000"/>
          <w:sz w:val="24"/>
          <w:szCs w:val="24"/>
          <w:lang w:eastAsia="ru-RU"/>
        </w:rPr>
        <w:t>В 2017-2018 учебном году были проведены экскурсии и посещены спектакли:</w:t>
      </w:r>
    </w:p>
    <w:p w:rsidR="00EE2F36" w:rsidRPr="00EE2F36" w:rsidRDefault="00EE2F36" w:rsidP="00A71A09">
      <w:pPr>
        <w:numPr>
          <w:ilvl w:val="0"/>
          <w:numId w:val="8"/>
        </w:num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Экскурсии в Исторический музей (5, 10 классы)</w:t>
      </w:r>
    </w:p>
    <w:p w:rsidR="00EE2F36" w:rsidRPr="00EE2F36" w:rsidRDefault="00EE2F36" w:rsidP="00A71A09">
      <w:pPr>
        <w:numPr>
          <w:ilvl w:val="0"/>
          <w:numId w:val="8"/>
        </w:num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Экскурсии в музей лётного училища (4-е классы)</w:t>
      </w:r>
    </w:p>
    <w:p w:rsidR="00EE2F36" w:rsidRPr="00EE2F36" w:rsidRDefault="00EE2F36" w:rsidP="00A71A09">
      <w:pPr>
        <w:numPr>
          <w:ilvl w:val="0"/>
          <w:numId w:val="8"/>
        </w:num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Экскурсия в исторический комплекс Башня Бурана (8 класс)</w:t>
      </w:r>
    </w:p>
    <w:p w:rsidR="00EE2F36" w:rsidRPr="00EE2F36" w:rsidRDefault="00EE2F36" w:rsidP="00A71A09">
      <w:pPr>
        <w:numPr>
          <w:ilvl w:val="0"/>
          <w:numId w:val="8"/>
        </w:num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Экскурсия в </w:t>
      </w:r>
      <w:proofErr w:type="spellStart"/>
      <w:r w:rsidRPr="00EE2F36">
        <w:rPr>
          <w:rFonts w:ascii="Times New Roman" w:eastAsia="Times New Roman" w:hAnsi="Times New Roman" w:cs="Times New Roman"/>
          <w:sz w:val="24"/>
          <w:szCs w:val="24"/>
          <w:lang w:eastAsia="ru-RU"/>
        </w:rPr>
        <w:t>Ата-Бийит</w:t>
      </w:r>
      <w:proofErr w:type="spellEnd"/>
      <w:r w:rsidRPr="00EE2F36">
        <w:rPr>
          <w:rFonts w:ascii="Times New Roman" w:eastAsia="Times New Roman" w:hAnsi="Times New Roman" w:cs="Times New Roman"/>
          <w:sz w:val="24"/>
          <w:szCs w:val="24"/>
          <w:lang w:eastAsia="ru-RU"/>
        </w:rPr>
        <w:t xml:space="preserve"> </w:t>
      </w:r>
      <w:proofErr w:type="gramStart"/>
      <w:r w:rsidRPr="00EE2F36">
        <w:rPr>
          <w:rFonts w:ascii="Times New Roman" w:eastAsia="Times New Roman" w:hAnsi="Times New Roman" w:cs="Times New Roman"/>
          <w:sz w:val="24"/>
          <w:szCs w:val="24"/>
          <w:lang w:eastAsia="ru-RU"/>
        </w:rPr>
        <w:t xml:space="preserve">( </w:t>
      </w:r>
      <w:proofErr w:type="gramEnd"/>
      <w:r w:rsidRPr="00EE2F36">
        <w:rPr>
          <w:rFonts w:ascii="Times New Roman" w:eastAsia="Times New Roman" w:hAnsi="Times New Roman" w:cs="Times New Roman"/>
          <w:sz w:val="24"/>
          <w:szCs w:val="24"/>
          <w:lang w:eastAsia="ru-RU"/>
        </w:rPr>
        <w:t xml:space="preserve">9-е классы) </w:t>
      </w:r>
    </w:p>
    <w:p w:rsidR="00EE2F36" w:rsidRPr="00EE2F36" w:rsidRDefault="00EE2F36" w:rsidP="00A71A09">
      <w:pPr>
        <w:numPr>
          <w:ilvl w:val="0"/>
          <w:numId w:val="8"/>
        </w:num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Экскурсия в пожарную часть МЧС (30 учащихся).</w:t>
      </w:r>
    </w:p>
    <w:p w:rsidR="00EE2F36" w:rsidRPr="00EE2F36" w:rsidRDefault="00EE2F36" w:rsidP="00A71A09">
      <w:pPr>
        <w:numPr>
          <w:ilvl w:val="0"/>
          <w:numId w:val="8"/>
        </w:num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Экскурсия в зоологический музей </w:t>
      </w:r>
      <w:proofErr w:type="gramStart"/>
      <w:r w:rsidRPr="00EE2F36">
        <w:rPr>
          <w:rFonts w:ascii="Times New Roman" w:eastAsia="Times New Roman" w:hAnsi="Times New Roman" w:cs="Times New Roman"/>
          <w:sz w:val="24"/>
          <w:szCs w:val="24"/>
          <w:lang w:eastAsia="ru-RU"/>
        </w:rPr>
        <w:t xml:space="preserve">( </w:t>
      </w:r>
      <w:proofErr w:type="gramEnd"/>
      <w:r w:rsidRPr="00EE2F36">
        <w:rPr>
          <w:rFonts w:ascii="Times New Roman" w:eastAsia="Times New Roman" w:hAnsi="Times New Roman" w:cs="Times New Roman"/>
          <w:sz w:val="24"/>
          <w:szCs w:val="24"/>
          <w:lang w:eastAsia="ru-RU"/>
        </w:rPr>
        <w:t xml:space="preserve">3-4 классы) </w:t>
      </w:r>
    </w:p>
    <w:p w:rsidR="00EE2F36" w:rsidRPr="00EE2F36" w:rsidRDefault="00EE2F36" w:rsidP="00A71A09">
      <w:pPr>
        <w:numPr>
          <w:ilvl w:val="0"/>
          <w:numId w:val="8"/>
        </w:numPr>
        <w:spacing w:after="0" w:line="240" w:lineRule="auto"/>
        <w:jc w:val="both"/>
        <w:rPr>
          <w:rFonts w:ascii="Times New Roman" w:eastAsia="Times New Roman" w:hAnsi="Times New Roman" w:cs="Times New Roman"/>
          <w:sz w:val="24"/>
          <w:szCs w:val="24"/>
          <w:u w:val="single"/>
          <w:shd w:val="clear" w:color="auto" w:fill="FFFFFF"/>
          <w:lang w:eastAsia="ru-RU"/>
        </w:rPr>
      </w:pPr>
      <w:r w:rsidRPr="00EE2F36">
        <w:rPr>
          <w:rFonts w:ascii="Times New Roman" w:eastAsia="Times New Roman" w:hAnsi="Times New Roman" w:cs="Times New Roman"/>
          <w:sz w:val="24"/>
          <w:szCs w:val="24"/>
          <w:lang w:eastAsia="ru-RU"/>
        </w:rPr>
        <w:t>ТЮЗ  спектакль, спектакль  по профилактике преступности и беспризорности (40 учащихся)</w:t>
      </w:r>
    </w:p>
    <w:p w:rsidR="00EE2F36" w:rsidRPr="00EE2F36" w:rsidRDefault="00EE2F36" w:rsidP="00A71A09">
      <w:pPr>
        <w:numPr>
          <w:ilvl w:val="0"/>
          <w:numId w:val="8"/>
        </w:numPr>
        <w:spacing w:after="0" w:line="240" w:lineRule="auto"/>
        <w:jc w:val="both"/>
        <w:rPr>
          <w:rFonts w:ascii="Times New Roman" w:eastAsia="Times New Roman" w:hAnsi="Times New Roman" w:cs="Times New Roman"/>
          <w:sz w:val="24"/>
          <w:szCs w:val="24"/>
          <w:u w:val="single"/>
          <w:shd w:val="clear" w:color="auto" w:fill="FFFFFF"/>
          <w:lang w:eastAsia="ru-RU"/>
        </w:rPr>
      </w:pPr>
      <w:r w:rsidRPr="00EE2F36">
        <w:rPr>
          <w:rFonts w:ascii="Times New Roman" w:eastAsia="Times New Roman" w:hAnsi="Times New Roman" w:cs="Times New Roman"/>
          <w:sz w:val="24"/>
          <w:szCs w:val="24"/>
          <w:lang w:eastAsia="ru-RU"/>
        </w:rPr>
        <w:t>Показ фильма «</w:t>
      </w:r>
      <w:proofErr w:type="spellStart"/>
      <w:r w:rsidRPr="00EE2F36">
        <w:rPr>
          <w:rFonts w:ascii="Times New Roman" w:eastAsia="Times New Roman" w:hAnsi="Times New Roman" w:cs="Times New Roman"/>
          <w:sz w:val="24"/>
          <w:szCs w:val="24"/>
          <w:lang w:eastAsia="ru-RU"/>
        </w:rPr>
        <w:t>Саякбай</w:t>
      </w:r>
      <w:proofErr w:type="spellEnd"/>
      <w:r w:rsidRPr="00EE2F36">
        <w:rPr>
          <w:rFonts w:ascii="Times New Roman" w:eastAsia="Times New Roman" w:hAnsi="Times New Roman" w:cs="Times New Roman"/>
          <w:sz w:val="24"/>
          <w:szCs w:val="24"/>
          <w:lang w:eastAsia="ru-RU"/>
        </w:rPr>
        <w:t>» (195 учащихся)</w:t>
      </w:r>
    </w:p>
    <w:p w:rsidR="00EE2F36" w:rsidRPr="00EE2F36" w:rsidRDefault="00EE2F36" w:rsidP="00A71A09">
      <w:pPr>
        <w:numPr>
          <w:ilvl w:val="0"/>
          <w:numId w:val="8"/>
        </w:numPr>
        <w:spacing w:after="0" w:line="240" w:lineRule="auto"/>
        <w:jc w:val="both"/>
        <w:rPr>
          <w:rFonts w:ascii="Times New Roman" w:eastAsia="Times New Roman" w:hAnsi="Times New Roman" w:cs="Times New Roman"/>
          <w:sz w:val="24"/>
          <w:szCs w:val="24"/>
          <w:u w:val="single"/>
          <w:shd w:val="clear" w:color="auto" w:fill="FFFFFF"/>
          <w:lang w:eastAsia="ru-RU"/>
        </w:rPr>
      </w:pPr>
      <w:r w:rsidRPr="00EE2F36">
        <w:rPr>
          <w:rFonts w:ascii="Times New Roman" w:eastAsia="Times New Roman" w:hAnsi="Times New Roman" w:cs="Times New Roman"/>
          <w:sz w:val="24"/>
          <w:szCs w:val="24"/>
          <w:lang w:eastAsia="ru-RU"/>
        </w:rPr>
        <w:t>Кукольный театр «Мальчик с пальчик» (20 учащихся 2-е классы)</w:t>
      </w:r>
    </w:p>
    <w:p w:rsidR="00EE2F36" w:rsidRPr="00EE2F36" w:rsidRDefault="00EE2F36" w:rsidP="00A71A09">
      <w:pPr>
        <w:numPr>
          <w:ilvl w:val="0"/>
          <w:numId w:val="8"/>
        </w:numPr>
        <w:spacing w:after="0" w:line="240" w:lineRule="auto"/>
        <w:jc w:val="both"/>
        <w:rPr>
          <w:rFonts w:ascii="Times New Roman" w:eastAsia="Times New Roman" w:hAnsi="Times New Roman" w:cs="Times New Roman"/>
          <w:sz w:val="24"/>
          <w:szCs w:val="24"/>
          <w:u w:val="single"/>
          <w:shd w:val="clear" w:color="auto" w:fill="FFFFFF"/>
          <w:lang w:eastAsia="ru-RU"/>
        </w:rPr>
      </w:pPr>
      <w:r w:rsidRPr="00EE2F36">
        <w:rPr>
          <w:rFonts w:ascii="Times New Roman" w:eastAsia="Times New Roman" w:hAnsi="Times New Roman" w:cs="Times New Roman"/>
          <w:sz w:val="24"/>
          <w:szCs w:val="24"/>
          <w:lang w:eastAsia="ru-RU"/>
        </w:rPr>
        <w:t>Площадь Победы (6-7 классы)</w:t>
      </w:r>
    </w:p>
    <w:p w:rsidR="00EE2F36" w:rsidRPr="00EE2F36" w:rsidRDefault="00EE2F36" w:rsidP="00A71A09">
      <w:pPr>
        <w:numPr>
          <w:ilvl w:val="0"/>
          <w:numId w:val="8"/>
        </w:numPr>
        <w:spacing w:after="0" w:line="240" w:lineRule="auto"/>
        <w:jc w:val="both"/>
        <w:rPr>
          <w:rFonts w:ascii="Times New Roman" w:eastAsia="Times New Roman" w:hAnsi="Times New Roman" w:cs="Times New Roman"/>
          <w:sz w:val="24"/>
          <w:szCs w:val="24"/>
          <w:u w:val="single"/>
          <w:shd w:val="clear" w:color="auto" w:fill="FFFFFF"/>
          <w:lang w:eastAsia="ru-RU"/>
        </w:rPr>
      </w:pPr>
      <w:r w:rsidRPr="00EE2F36">
        <w:rPr>
          <w:rFonts w:ascii="Times New Roman" w:eastAsia="Times New Roman" w:hAnsi="Times New Roman" w:cs="Times New Roman"/>
          <w:sz w:val="24"/>
          <w:szCs w:val="24"/>
          <w:lang w:eastAsia="ru-RU"/>
        </w:rPr>
        <w:t>Цирк (10 учащихся - отличники)</w:t>
      </w:r>
    </w:p>
    <w:p w:rsidR="00EE2F36" w:rsidRPr="00EE2F36" w:rsidRDefault="00EE2F36" w:rsidP="00A71A09">
      <w:pPr>
        <w:numPr>
          <w:ilvl w:val="0"/>
          <w:numId w:val="8"/>
        </w:numPr>
        <w:spacing w:after="0" w:line="240" w:lineRule="auto"/>
        <w:jc w:val="both"/>
        <w:rPr>
          <w:rFonts w:ascii="Times New Roman" w:eastAsia="Times New Roman" w:hAnsi="Times New Roman" w:cs="Times New Roman"/>
          <w:sz w:val="24"/>
          <w:szCs w:val="24"/>
          <w:u w:val="single"/>
          <w:shd w:val="clear" w:color="auto" w:fill="FFFFFF"/>
          <w:lang w:eastAsia="ru-RU"/>
        </w:rPr>
      </w:pPr>
      <w:r w:rsidRPr="00EE2F36">
        <w:rPr>
          <w:rFonts w:ascii="Times New Roman" w:eastAsia="Times New Roman" w:hAnsi="Times New Roman" w:cs="Times New Roman"/>
          <w:sz w:val="24"/>
          <w:szCs w:val="24"/>
          <w:lang w:eastAsia="ru-RU"/>
        </w:rPr>
        <w:t>«</w:t>
      </w:r>
      <w:proofErr w:type="spellStart"/>
      <w:r w:rsidRPr="00EE2F36">
        <w:rPr>
          <w:rFonts w:ascii="Times New Roman" w:eastAsia="Times New Roman" w:hAnsi="Times New Roman" w:cs="Times New Roman"/>
          <w:sz w:val="24"/>
          <w:szCs w:val="24"/>
          <w:lang w:eastAsia="ru-RU"/>
        </w:rPr>
        <w:t>Сейтек</w:t>
      </w:r>
      <w:proofErr w:type="spellEnd"/>
      <w:r w:rsidRPr="00EE2F36">
        <w:rPr>
          <w:rFonts w:ascii="Times New Roman" w:eastAsia="Times New Roman" w:hAnsi="Times New Roman" w:cs="Times New Roman"/>
          <w:sz w:val="24"/>
          <w:szCs w:val="24"/>
          <w:lang w:eastAsia="ru-RU"/>
        </w:rPr>
        <w:t>» (6, 10, 5, 7 классы)</w:t>
      </w:r>
    </w:p>
    <w:p w:rsidR="00EE2F36" w:rsidRPr="00EE2F36" w:rsidRDefault="00EE2F36" w:rsidP="00A71A09">
      <w:pPr>
        <w:numPr>
          <w:ilvl w:val="0"/>
          <w:numId w:val="8"/>
        </w:numPr>
        <w:spacing w:after="0" w:line="240" w:lineRule="auto"/>
        <w:jc w:val="both"/>
        <w:rPr>
          <w:rFonts w:ascii="Times New Roman" w:eastAsia="Times New Roman" w:hAnsi="Times New Roman" w:cs="Times New Roman"/>
          <w:sz w:val="24"/>
          <w:szCs w:val="24"/>
          <w:u w:val="single"/>
          <w:shd w:val="clear" w:color="auto" w:fill="FFFFFF"/>
          <w:lang w:eastAsia="ru-RU"/>
        </w:rPr>
      </w:pPr>
      <w:r w:rsidRPr="00EE2F36">
        <w:rPr>
          <w:rFonts w:ascii="Times New Roman" w:eastAsia="Times New Roman" w:hAnsi="Times New Roman" w:cs="Times New Roman"/>
          <w:sz w:val="24"/>
          <w:szCs w:val="24"/>
          <w:lang w:eastAsia="ru-RU"/>
        </w:rPr>
        <w:t>Филармония (9, 10, 6, 7 классы)</w:t>
      </w:r>
    </w:p>
    <w:p w:rsidR="00EE2F36" w:rsidRPr="00742B77" w:rsidRDefault="00EE2F36" w:rsidP="00A71A09">
      <w:pPr>
        <w:numPr>
          <w:ilvl w:val="0"/>
          <w:numId w:val="8"/>
        </w:numPr>
        <w:spacing w:after="0" w:line="240" w:lineRule="auto"/>
        <w:jc w:val="both"/>
        <w:rPr>
          <w:rFonts w:ascii="Times New Roman" w:eastAsia="Times New Roman" w:hAnsi="Times New Roman" w:cs="Times New Roman"/>
          <w:sz w:val="24"/>
          <w:szCs w:val="24"/>
          <w:u w:val="single"/>
          <w:shd w:val="clear" w:color="auto" w:fill="FFFFFF"/>
          <w:lang w:eastAsia="ru-RU"/>
        </w:rPr>
      </w:pPr>
      <w:r w:rsidRPr="00EE2F36">
        <w:rPr>
          <w:rFonts w:ascii="Times New Roman" w:eastAsia="Times New Roman" w:hAnsi="Times New Roman" w:cs="Times New Roman"/>
          <w:sz w:val="24"/>
          <w:szCs w:val="24"/>
          <w:lang w:eastAsia="ru-RU"/>
        </w:rPr>
        <w:t>Дворец спорта, «Снежный барс» (39 учащихся)</w:t>
      </w:r>
    </w:p>
    <w:p w:rsidR="00EE2F36" w:rsidRPr="00EE2F36" w:rsidRDefault="00EE2F36" w:rsidP="00EE2F36">
      <w:pPr>
        <w:spacing w:after="0" w:line="240" w:lineRule="auto"/>
        <w:ind w:firstLine="360"/>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b/>
          <w:bCs/>
          <w:i/>
          <w:iCs/>
          <w:sz w:val="24"/>
          <w:szCs w:val="24"/>
          <w:lang w:eastAsia="ru-RU"/>
        </w:rPr>
        <w:t>Выводы и рекомендации:</w:t>
      </w:r>
    </w:p>
    <w:p w:rsidR="00EE2F36" w:rsidRPr="00EE2F36" w:rsidRDefault="00EE2F36" w:rsidP="00EE2F36">
      <w:pPr>
        <w:spacing w:after="0" w:line="240" w:lineRule="auto"/>
        <w:ind w:firstLine="360"/>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Работа в художественно-эстетическом направлении ведется.</w:t>
      </w:r>
    </w:p>
    <w:p w:rsidR="00EE2F36" w:rsidRPr="00EE2F36" w:rsidRDefault="00EE2F36" w:rsidP="00742B77">
      <w:pPr>
        <w:spacing w:after="0" w:line="240" w:lineRule="auto"/>
        <w:ind w:firstLine="360"/>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В новом учебном году необходимо продолжать работу  по экологическому, трудовому и культурному воспитанию школьников. Больше посещать культурно-массовых мероприятий, театров, музеев, кинотеатров для расширения кругозора учащихся с целью привития  культуры поведения в общественных </w:t>
      </w:r>
      <w:r w:rsidR="00742B77">
        <w:rPr>
          <w:rFonts w:ascii="Times New Roman" w:eastAsia="Times New Roman" w:hAnsi="Times New Roman" w:cs="Times New Roman"/>
          <w:sz w:val="24"/>
          <w:szCs w:val="24"/>
          <w:lang w:eastAsia="ru-RU"/>
        </w:rPr>
        <w:t>местах, приобщения к искусству.</w:t>
      </w:r>
    </w:p>
    <w:p w:rsidR="002F6968" w:rsidRDefault="00EE2F36" w:rsidP="002F6968">
      <w:pPr>
        <w:spacing w:after="0" w:line="240" w:lineRule="auto"/>
        <w:jc w:val="center"/>
        <w:rPr>
          <w:rFonts w:ascii="Times New Roman" w:eastAsia="Times New Roman" w:hAnsi="Times New Roman" w:cs="Times New Roman"/>
          <w:b/>
          <w:bCs/>
          <w:sz w:val="24"/>
          <w:szCs w:val="24"/>
          <w:lang w:eastAsia="ru-RU"/>
        </w:rPr>
      </w:pPr>
      <w:r w:rsidRPr="00EE2F36">
        <w:rPr>
          <w:rFonts w:ascii="Times New Roman" w:eastAsia="Times New Roman" w:hAnsi="Times New Roman" w:cs="Times New Roman"/>
          <w:b/>
          <w:sz w:val="24"/>
          <w:szCs w:val="24"/>
          <w:lang w:eastAsia="ru-RU"/>
        </w:rPr>
        <w:t>6.</w:t>
      </w:r>
      <w:r w:rsidRPr="00EE2F36">
        <w:rPr>
          <w:rFonts w:ascii="Times New Roman" w:eastAsia="Times New Roman" w:hAnsi="Times New Roman" w:cs="Times New Roman"/>
          <w:sz w:val="24"/>
          <w:szCs w:val="24"/>
          <w:lang w:eastAsia="ru-RU"/>
        </w:rPr>
        <w:t xml:space="preserve"> </w:t>
      </w:r>
      <w:r w:rsidRPr="00EE2F36">
        <w:rPr>
          <w:rFonts w:ascii="Times New Roman" w:eastAsia="Times New Roman" w:hAnsi="Times New Roman" w:cs="Times New Roman"/>
          <w:b/>
          <w:bCs/>
          <w:sz w:val="24"/>
          <w:szCs w:val="24"/>
          <w:lang w:eastAsia="ru-RU"/>
        </w:rPr>
        <w:t xml:space="preserve">Работа с семьей. </w:t>
      </w:r>
    </w:p>
    <w:p w:rsidR="00EE2F36" w:rsidRPr="00EE2F36" w:rsidRDefault="00EE2F36" w:rsidP="002F6968">
      <w:pPr>
        <w:spacing w:after="0" w:line="240" w:lineRule="auto"/>
        <w:jc w:val="center"/>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Организация сотрудничества родителей и школы в деле воспитания на основе единой педагогической позиции -  одна из главных задач организации работы школы с родительской общественностью.</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Единство деятельности семьи и школы, эффективность и действенность работы с родителями определяется через организованную систему работы школы</w:t>
      </w:r>
    </w:p>
    <w:p w:rsidR="00EE2F36" w:rsidRPr="00EE2F36" w:rsidRDefault="00EE2F36" w:rsidP="00EE2F36">
      <w:pPr>
        <w:spacing w:after="0" w:line="240" w:lineRule="auto"/>
        <w:ind w:firstLine="708"/>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b/>
          <w:bCs/>
          <w:color w:val="000000"/>
          <w:sz w:val="24"/>
          <w:szCs w:val="24"/>
          <w:lang w:eastAsia="ru-RU"/>
        </w:rPr>
        <w:t xml:space="preserve">Цель: </w:t>
      </w:r>
      <w:r w:rsidRPr="00EE2F36">
        <w:rPr>
          <w:rFonts w:ascii="Times New Roman" w:eastAsia="Times New Roman" w:hAnsi="Times New Roman" w:cs="Times New Roman"/>
          <w:bCs/>
          <w:color w:val="000000"/>
          <w:sz w:val="24"/>
          <w:szCs w:val="24"/>
          <w:lang w:eastAsia="ru-RU"/>
        </w:rPr>
        <w:t>создать благоприятную атмосферу сотрудничества родителей, учителей и учащихся.</w:t>
      </w:r>
      <w:r w:rsidRPr="00EE2F36">
        <w:rPr>
          <w:rFonts w:ascii="Times New Roman" w:eastAsia="Times New Roman" w:hAnsi="Times New Roman" w:cs="Times New Roman"/>
          <w:color w:val="000000"/>
          <w:sz w:val="24"/>
          <w:szCs w:val="24"/>
          <w:lang w:eastAsia="ru-RU"/>
        </w:rPr>
        <w:t> </w:t>
      </w:r>
      <w:r w:rsidRPr="00EE2F36">
        <w:rPr>
          <w:rFonts w:ascii="Times New Roman" w:eastAsia="Times New Roman" w:hAnsi="Times New Roman" w:cs="Times New Roman"/>
          <w:color w:val="000000"/>
          <w:sz w:val="24"/>
          <w:szCs w:val="24"/>
          <w:lang w:eastAsia="ru-RU"/>
        </w:rPr>
        <w:br/>
      </w:r>
      <w:r w:rsidRPr="00EE2F36">
        <w:rPr>
          <w:rFonts w:ascii="Times New Roman" w:eastAsia="Times New Roman" w:hAnsi="Times New Roman" w:cs="Times New Roman"/>
          <w:b/>
          <w:bCs/>
          <w:color w:val="000000"/>
          <w:sz w:val="24"/>
          <w:szCs w:val="24"/>
          <w:lang w:eastAsia="ru-RU"/>
        </w:rPr>
        <w:t xml:space="preserve">         </w:t>
      </w:r>
      <w:r w:rsidRPr="00EE2F36">
        <w:rPr>
          <w:rFonts w:ascii="Times New Roman" w:eastAsia="Times New Roman" w:hAnsi="Times New Roman" w:cs="Times New Roman"/>
          <w:b/>
          <w:bCs/>
          <w:color w:val="000000"/>
          <w:sz w:val="24"/>
          <w:szCs w:val="24"/>
          <w:lang w:eastAsia="ru-RU"/>
        </w:rPr>
        <w:tab/>
        <w:t>Задачи:</w:t>
      </w:r>
      <w:r w:rsidRPr="00EE2F36">
        <w:rPr>
          <w:rFonts w:ascii="Times New Roman" w:eastAsia="Times New Roman" w:hAnsi="Times New Roman" w:cs="Times New Roman"/>
          <w:color w:val="000000"/>
          <w:sz w:val="24"/>
          <w:szCs w:val="24"/>
          <w:lang w:eastAsia="ru-RU"/>
        </w:rPr>
        <w:t> </w:t>
      </w:r>
    </w:p>
    <w:p w:rsidR="00EE2F36" w:rsidRPr="00EE2F36" w:rsidRDefault="00EE2F36" w:rsidP="00A71A09">
      <w:pPr>
        <w:numPr>
          <w:ilvl w:val="0"/>
          <w:numId w:val="36"/>
        </w:numPr>
        <w:spacing w:after="0" w:line="240" w:lineRule="auto"/>
        <w:contextualSpacing/>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color w:val="000000"/>
          <w:sz w:val="24"/>
          <w:szCs w:val="24"/>
          <w:lang w:eastAsia="ru-RU"/>
        </w:rPr>
        <w:t>организовать изучение и обобщение передового опыта взаимодействия родителей и детей; </w:t>
      </w:r>
    </w:p>
    <w:p w:rsidR="00EE2F36" w:rsidRPr="00EE2F36" w:rsidRDefault="00EE2F36" w:rsidP="00A71A09">
      <w:pPr>
        <w:numPr>
          <w:ilvl w:val="0"/>
          <w:numId w:val="36"/>
        </w:numPr>
        <w:spacing w:after="0" w:line="240" w:lineRule="auto"/>
        <w:contextualSpacing/>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color w:val="000000"/>
          <w:sz w:val="24"/>
          <w:szCs w:val="24"/>
          <w:lang w:eastAsia="ru-RU"/>
        </w:rPr>
        <w:t>формировать активную педагогическую позицию родителей; </w:t>
      </w:r>
    </w:p>
    <w:p w:rsidR="00EE2F36" w:rsidRPr="00EE2F36" w:rsidRDefault="00EE2F36" w:rsidP="00A71A09">
      <w:pPr>
        <w:numPr>
          <w:ilvl w:val="0"/>
          <w:numId w:val="36"/>
        </w:numPr>
        <w:spacing w:after="0" w:line="240" w:lineRule="auto"/>
        <w:contextualSpacing/>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color w:val="000000"/>
          <w:sz w:val="24"/>
          <w:szCs w:val="24"/>
          <w:lang w:eastAsia="ru-RU"/>
        </w:rPr>
        <w:t>вооружить родителей педагогическими знаниями и умениями; </w:t>
      </w:r>
    </w:p>
    <w:p w:rsidR="00EE2F36" w:rsidRPr="00EE2F36" w:rsidRDefault="00EE2F36" w:rsidP="00A71A09">
      <w:pPr>
        <w:numPr>
          <w:ilvl w:val="0"/>
          <w:numId w:val="36"/>
        </w:numPr>
        <w:spacing w:after="0" w:line="240" w:lineRule="auto"/>
        <w:contextualSpacing/>
        <w:jc w:val="both"/>
        <w:rPr>
          <w:rFonts w:ascii="Times New Roman" w:eastAsia="Times New Roman" w:hAnsi="Times New Roman" w:cs="Times New Roman"/>
          <w:color w:val="131313"/>
          <w:sz w:val="24"/>
          <w:szCs w:val="24"/>
          <w:lang w:eastAsia="ru-RU"/>
        </w:rPr>
      </w:pPr>
      <w:r w:rsidRPr="00EE2F36">
        <w:rPr>
          <w:rFonts w:ascii="Times New Roman" w:eastAsia="Times New Roman" w:hAnsi="Times New Roman" w:cs="Times New Roman"/>
          <w:color w:val="000000"/>
          <w:sz w:val="24"/>
          <w:szCs w:val="24"/>
          <w:lang w:eastAsia="ru-RU"/>
        </w:rPr>
        <w:t>создать благоприятный климат для взаимного внимания, заботы о семье родителях и детях.</w:t>
      </w:r>
      <w:r w:rsidRPr="00EE2F36">
        <w:rPr>
          <w:rFonts w:ascii="Times New Roman" w:eastAsia="Times New Roman" w:hAnsi="Times New Roman" w:cs="Times New Roman"/>
          <w:b/>
          <w:bCs/>
          <w:color w:val="000000"/>
          <w:sz w:val="24"/>
          <w:szCs w:val="24"/>
          <w:lang w:eastAsia="ru-RU"/>
        </w:rPr>
        <w:tab/>
      </w:r>
      <w:r w:rsidRPr="00EE2F36">
        <w:rPr>
          <w:rFonts w:ascii="Times New Roman" w:eastAsia="Times New Roman" w:hAnsi="Times New Roman" w:cs="Times New Roman"/>
          <w:color w:val="131313"/>
          <w:sz w:val="24"/>
          <w:szCs w:val="24"/>
          <w:lang w:eastAsia="ru-RU"/>
        </w:rPr>
        <w:t>Как известно, все основные жизненные ориентиры и моральные ценности закладываются у ребёнка в семье. Школы проводит работу по  вовлечению родителей в активное сотрудничество это</w:t>
      </w:r>
      <w:r w:rsidRPr="00EE2F36">
        <w:rPr>
          <w:rFonts w:ascii="Times New Roman" w:eastAsia="Times New Roman" w:hAnsi="Times New Roman" w:cs="Times New Roman"/>
          <w:sz w:val="24"/>
          <w:szCs w:val="24"/>
          <w:lang w:eastAsia="ru-RU"/>
        </w:rPr>
        <w:t xml:space="preserve"> проведение классных и общешкольных собраний по темам: «Поговорим о правах ребёнка», «Взаимодействие образовательного учреждения и семьи по вопросам духовно-нравственного воспитания», «Безопасный интернет» и др.;</w:t>
      </w:r>
    </w:p>
    <w:p w:rsidR="00EE2F36" w:rsidRPr="00EE2F36" w:rsidRDefault="00EE2F36" w:rsidP="00A71A09">
      <w:pPr>
        <w:numPr>
          <w:ilvl w:val="0"/>
          <w:numId w:val="18"/>
        </w:numPr>
        <w:spacing w:after="0" w:line="240" w:lineRule="auto"/>
        <w:jc w:val="both"/>
        <w:rPr>
          <w:rFonts w:ascii="Times New Roman" w:eastAsia="Times New Roman" w:hAnsi="Times New Roman" w:cs="Times New Roman"/>
          <w:color w:val="131313"/>
          <w:sz w:val="24"/>
          <w:szCs w:val="24"/>
          <w:lang w:eastAsia="ru-RU"/>
        </w:rPr>
      </w:pPr>
      <w:r w:rsidRPr="00EE2F36">
        <w:rPr>
          <w:rFonts w:ascii="Times New Roman" w:eastAsia="Times New Roman" w:hAnsi="Times New Roman" w:cs="Times New Roman"/>
          <w:sz w:val="24"/>
          <w:szCs w:val="24"/>
          <w:lang w:eastAsia="ru-RU"/>
        </w:rPr>
        <w:t>участие родителей в подготовке и проведении школьных мероприятий;</w:t>
      </w:r>
    </w:p>
    <w:p w:rsidR="00EE2F36" w:rsidRPr="00EE2F36" w:rsidRDefault="00EE2F36" w:rsidP="00A71A09">
      <w:pPr>
        <w:numPr>
          <w:ilvl w:val="0"/>
          <w:numId w:val="18"/>
        </w:numPr>
        <w:spacing w:after="0" w:line="240" w:lineRule="auto"/>
        <w:jc w:val="both"/>
        <w:rPr>
          <w:rFonts w:ascii="Times New Roman" w:eastAsia="Times New Roman" w:hAnsi="Times New Roman" w:cs="Times New Roman"/>
          <w:color w:val="131313"/>
          <w:sz w:val="24"/>
          <w:szCs w:val="24"/>
          <w:lang w:eastAsia="ru-RU"/>
        </w:rPr>
      </w:pPr>
      <w:r w:rsidRPr="00EE2F36">
        <w:rPr>
          <w:rFonts w:ascii="Times New Roman" w:eastAsia="Times New Roman" w:hAnsi="Times New Roman" w:cs="Times New Roman"/>
          <w:bCs/>
          <w:sz w:val="24"/>
          <w:szCs w:val="24"/>
          <w:lang w:eastAsia="ru-RU"/>
        </w:rPr>
        <w:lastRenderedPageBreak/>
        <w:t>проведение индивидуальных консультаций и бесед с родителями;</w:t>
      </w:r>
    </w:p>
    <w:p w:rsidR="00EE2F36" w:rsidRPr="00EE2F36" w:rsidRDefault="00EE2F36" w:rsidP="00A71A09">
      <w:pPr>
        <w:numPr>
          <w:ilvl w:val="0"/>
          <w:numId w:val="18"/>
        </w:numPr>
        <w:spacing w:after="0" w:line="240" w:lineRule="auto"/>
        <w:jc w:val="both"/>
        <w:rPr>
          <w:rFonts w:ascii="Times New Roman" w:eastAsia="Times New Roman" w:hAnsi="Times New Roman" w:cs="Times New Roman"/>
          <w:color w:val="131313"/>
          <w:sz w:val="24"/>
          <w:szCs w:val="24"/>
          <w:lang w:eastAsia="ru-RU"/>
        </w:rPr>
      </w:pPr>
      <w:r w:rsidRPr="00EE2F36">
        <w:rPr>
          <w:rFonts w:ascii="Times New Roman" w:eastAsia="Times New Roman" w:hAnsi="Times New Roman" w:cs="Times New Roman"/>
          <w:bCs/>
          <w:sz w:val="24"/>
          <w:szCs w:val="24"/>
          <w:lang w:eastAsia="ru-RU"/>
        </w:rPr>
        <w:t>оказание социальной и психологической помощи семьям; и другое</w:t>
      </w:r>
    </w:p>
    <w:p w:rsidR="00EE2F36" w:rsidRPr="00EE2F36" w:rsidRDefault="00EE2F36" w:rsidP="00EE2F36">
      <w:pPr>
        <w:spacing w:after="0" w:line="240" w:lineRule="auto"/>
        <w:ind w:firstLine="709"/>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color w:val="000000"/>
          <w:sz w:val="24"/>
          <w:szCs w:val="24"/>
          <w:lang w:eastAsia="ru-RU"/>
        </w:rPr>
        <w:t xml:space="preserve">Добиться высоких результатов воспитательной работы невозможно без сотрудничества с родителями, без информации о семье, в которой живет и воспитывается ученик. </w:t>
      </w:r>
      <w:r w:rsidRPr="00EE2F36">
        <w:rPr>
          <w:rFonts w:ascii="Times New Roman" w:eastAsia="Times New Roman" w:hAnsi="Times New Roman" w:cs="Times New Roman"/>
          <w:sz w:val="24"/>
          <w:szCs w:val="24"/>
          <w:lang w:eastAsia="ru-RU"/>
        </w:rPr>
        <w:t xml:space="preserve">Родители и педагоги одних и тех же детей, результат воспитания может быть успешным тогда, когда учителя и родители станут союзниками. В основе этого союза – единство стремлений, взглядов на воспитательный процесс, вместе выработанные общие цели и воспитательные задачи, пути достижения намеченных результатов. В то же время значительная часть родителей – не профессиональные воспитатели. Они не имеют специальных знаний в области воспитания, испытывают трудности в установлении контактов с детьми.  </w:t>
      </w:r>
      <w:r w:rsidRPr="00EE2F36">
        <w:rPr>
          <w:rFonts w:ascii="Times New Roman" w:eastAsia="Times New Roman" w:hAnsi="Times New Roman" w:cs="Times New Roman"/>
          <w:color w:val="000000"/>
          <w:sz w:val="24"/>
          <w:szCs w:val="24"/>
          <w:lang w:eastAsia="ru-RU"/>
        </w:rPr>
        <w:t>Следовательно, в сложных современных условиях семье требуется систематическая и квалифицированная помощь со стороны школы. Процесс взаимодействия семьи и школы должен быть направлен на активное включение родителей в учебно-воспитательный процесс, во внеурочную досуговую деятельность, сотрудничество с детьми и педагогами. Определяющими принципами в работе с родителями являются; взаимное доверие и уважение, взаимная поддержка и помощь, терпение и терпимость по отношению друг к другу. В основе системы была положена идея толерантного воспитания. </w:t>
      </w:r>
      <w:r w:rsidRPr="00EE2F36">
        <w:rPr>
          <w:rFonts w:ascii="Times New Roman" w:eastAsia="Times New Roman" w:hAnsi="Times New Roman" w:cs="Times New Roman"/>
          <w:sz w:val="24"/>
          <w:szCs w:val="24"/>
          <w:lang w:eastAsia="ru-RU"/>
        </w:rPr>
        <w:t>Педагоги и родители нашей школы вместе пытаются найти наиболее эффективные способы решения этой проблемы. Формы взаимодействия с родителями традиционны: родительские собрания, комитеты, индивидуальные беседы. 2 раза в году – общешкольные родительские собрания. Родители помогают  в организации классных праздников, походов, экскурсий, организуют дежурство на школьных вечерах, участвуют в заседаниях Совета Профилактики.</w:t>
      </w:r>
    </w:p>
    <w:p w:rsidR="00EE2F36" w:rsidRPr="00EE2F36" w:rsidRDefault="00EE2F36" w:rsidP="00EE2F3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Проблемы развития и воспитания ребенка обсуждаются на родительских собраниях. Для этого необходимо вооружение учителей, школьников и их родителей основами психологических знаний, развитие их способностей к рефлексии, самооценке. Помощь в данных вопросах оказывает школьный психолог, социальный педагог, зам. директора по УВР, ВР.</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В течение учебного года проводилась большая работа по профилактике семейного неблагополучия, ранней диагностике социальных условий жизни учащихся, выявление фактов нарушений прав ребенка, проводились рейды в проблемные семьи. Для родителей проводились беседы по вопросам подростковой психологии, правовым вопросам, ответственности родителей за воспитание детей, предупреждению наркозависимости у подростков, роль отца и матери в воспитании ребенка, занятость подростка в летний период. </w:t>
      </w:r>
      <w:r w:rsidRPr="00EE2F36">
        <w:rPr>
          <w:rFonts w:ascii="Times New Roman" w:eastAsia="Times New Roman" w:hAnsi="Times New Roman" w:cs="Times New Roman"/>
          <w:b/>
          <w:sz w:val="24"/>
          <w:szCs w:val="24"/>
          <w:lang w:eastAsia="ru-RU"/>
        </w:rPr>
        <w:tab/>
      </w:r>
      <w:r w:rsidRPr="00EE2F36">
        <w:rPr>
          <w:rFonts w:ascii="Times New Roman" w:eastAsia="Times New Roman" w:hAnsi="Times New Roman" w:cs="Times New Roman"/>
          <w:sz w:val="24"/>
          <w:szCs w:val="24"/>
          <w:lang w:eastAsia="ru-RU"/>
        </w:rPr>
        <w:t xml:space="preserve">Со стороны школы родителям учащихся постоянно оказывалась возможная помощь. Это, прежде всего, родительские собрания, индивидуальные беседы об особенностях возраста и подхода к воспитанию ребенка, по профилактике суицида, употребления ПАВ, безнадзорности и правонарушений, сохранению и укреплению здоровья, т.е. педагогическое просвещение родителей. </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Проводятся  тематические родительские собрания, где  родителям учащихся напоминалось о возрастных особенностях детей, о психологическом состоянии ребенка, о путях взаимодействия с ребенком, о необходимости любить своих детей, вне зависимости от их поведения или состояния их учебы, находить прекрасное и отталкивать все недоброжелательные явления. </w:t>
      </w:r>
    </w:p>
    <w:p w:rsidR="00EE2F36" w:rsidRPr="00EE2F36" w:rsidRDefault="00EE2F36" w:rsidP="00742B77">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В прошедшем учебном году были организованы и проведены многие внеклассные мероприятия с привлечением родителей, помощь в орг</w:t>
      </w:r>
      <w:r w:rsidR="00742B77">
        <w:rPr>
          <w:rFonts w:ascii="Times New Roman" w:eastAsia="Times New Roman" w:hAnsi="Times New Roman" w:cs="Times New Roman"/>
          <w:sz w:val="24"/>
          <w:szCs w:val="24"/>
          <w:lang w:eastAsia="ru-RU"/>
        </w:rPr>
        <w:t>анизации экскурсионных поездок.</w:t>
      </w:r>
    </w:p>
    <w:p w:rsidR="00EE2F36" w:rsidRPr="00EE2F36" w:rsidRDefault="00EE2F36" w:rsidP="00EE2F36">
      <w:pPr>
        <w:spacing w:after="0" w:line="240" w:lineRule="auto"/>
        <w:ind w:firstLine="284"/>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b/>
          <w:bCs/>
          <w:i/>
          <w:iCs/>
          <w:sz w:val="24"/>
          <w:szCs w:val="24"/>
          <w:lang w:eastAsia="ru-RU"/>
        </w:rPr>
        <w:t>Выводы и рекомендации:</w:t>
      </w:r>
    </w:p>
    <w:p w:rsidR="00EE2F36" w:rsidRPr="00EE2F36" w:rsidRDefault="00EE2F36" w:rsidP="00EE2F36">
      <w:pPr>
        <w:spacing w:after="0" w:line="240" w:lineRule="auto"/>
        <w:ind w:firstLine="284"/>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Родители являются активными участниками образовательного процесса, активно привлекаются к участию во внеурочной деятельности. </w:t>
      </w:r>
    </w:p>
    <w:p w:rsidR="00EE2F36" w:rsidRPr="00EE2F36" w:rsidRDefault="00EE2F36" w:rsidP="00EE2F36">
      <w:pPr>
        <w:spacing w:after="0" w:line="240" w:lineRule="auto"/>
        <w:ind w:left="284"/>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1. Уделять больше внимания организации и проведению родительского собрания, использовать новые формы проведения собрания.</w:t>
      </w:r>
    </w:p>
    <w:p w:rsidR="00EE2F36" w:rsidRPr="00EE2F36" w:rsidRDefault="00EE2F36" w:rsidP="00EE2F36">
      <w:pPr>
        <w:spacing w:after="0" w:line="240" w:lineRule="auto"/>
        <w:ind w:left="1276"/>
        <w:jc w:val="center"/>
        <w:rPr>
          <w:rFonts w:ascii="Times New Roman" w:eastAsia="Times New Roman" w:hAnsi="Times New Roman" w:cs="Times New Roman"/>
          <w:sz w:val="24"/>
          <w:szCs w:val="24"/>
          <w:lang w:eastAsia="ru-RU"/>
        </w:rPr>
      </w:pPr>
    </w:p>
    <w:p w:rsidR="00EE2F36" w:rsidRPr="00EE2F36" w:rsidRDefault="00EE2F36" w:rsidP="00EE2F36">
      <w:pPr>
        <w:spacing w:after="0" w:line="240" w:lineRule="auto"/>
        <w:jc w:val="center"/>
        <w:rPr>
          <w:rFonts w:ascii="Times New Roman" w:eastAsia="Times New Roman" w:hAnsi="Times New Roman" w:cs="Times New Roman"/>
          <w:sz w:val="24"/>
          <w:szCs w:val="24"/>
          <w:lang w:eastAsia="ru-RU"/>
        </w:rPr>
      </w:pPr>
      <w:r w:rsidRPr="00EE2F36">
        <w:rPr>
          <w:rFonts w:ascii="Times New Roman" w:eastAsia="Times New Roman" w:hAnsi="Times New Roman" w:cs="Times New Roman"/>
          <w:b/>
          <w:bCs/>
          <w:sz w:val="24"/>
          <w:szCs w:val="24"/>
          <w:lang w:eastAsia="ru-RU"/>
        </w:rPr>
        <w:lastRenderedPageBreak/>
        <w:t>7. Развитие ученического самоуправления</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В 2017-2018 учебном году педагогический коллектив школы  продолжил работу по формированию школьного ученического самоуправления и совершенствование работы актива  ученических коллективов  школы.</w:t>
      </w:r>
    </w:p>
    <w:p w:rsidR="00EE2F36" w:rsidRPr="00EE2F36" w:rsidRDefault="00EE2F36" w:rsidP="00EE2F3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bCs/>
          <w:sz w:val="24"/>
          <w:szCs w:val="24"/>
          <w:shd w:val="clear" w:color="auto" w:fill="FFFFFF"/>
          <w:lang w:eastAsia="ru-RU"/>
        </w:rPr>
        <w:t>Самоуправление</w:t>
      </w:r>
      <w:r w:rsidRPr="00EE2F36">
        <w:rPr>
          <w:rFonts w:ascii="Times New Roman" w:eastAsia="Times New Roman" w:hAnsi="Times New Roman" w:cs="Times New Roman"/>
          <w:b/>
          <w:sz w:val="24"/>
          <w:szCs w:val="24"/>
          <w:shd w:val="clear" w:color="auto" w:fill="FFFFFF"/>
          <w:lang w:eastAsia="ru-RU"/>
        </w:rPr>
        <w:t> –</w:t>
      </w:r>
      <w:r w:rsidRPr="00EE2F36">
        <w:rPr>
          <w:rFonts w:ascii="Times New Roman" w:eastAsia="Times New Roman" w:hAnsi="Times New Roman" w:cs="Times New Roman"/>
          <w:color w:val="000000"/>
          <w:sz w:val="24"/>
          <w:szCs w:val="24"/>
          <w:shd w:val="clear" w:color="auto" w:fill="FFFFFF"/>
          <w:lang w:eastAsia="ru-RU"/>
        </w:rPr>
        <w:t xml:space="preserve"> важная и необходимая часть воспитательного процесса в школе. Самоуправление учащихся выражается в самостоятельности проявлять инициативу, принимать решения и реализовывать их в интересах своего коллектива. Участие обучающихся в ученическом самоуправлении способствует формированию более четкой осознанной гражданской позиции и ценностного отношения к себе и другим, развивает социальные навыки поведения и установки на самостоятельное принятие решений для достижения общественно значимых целей. </w:t>
      </w:r>
    </w:p>
    <w:p w:rsidR="00EE2F36" w:rsidRPr="00EE2F36" w:rsidRDefault="00EE2F36" w:rsidP="00EE2F3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EE2F36">
        <w:rPr>
          <w:rFonts w:ascii="Times New Roman" w:eastAsia="Times New Roman" w:hAnsi="Times New Roman" w:cs="Times New Roman"/>
          <w:b/>
          <w:sz w:val="24"/>
          <w:szCs w:val="24"/>
          <w:lang w:eastAsia="ru-RU"/>
        </w:rPr>
        <w:t>Цель:</w:t>
      </w:r>
      <w:r w:rsidRPr="00EE2F36">
        <w:rPr>
          <w:rFonts w:ascii="Times New Roman" w:eastAsia="Times New Roman" w:hAnsi="Times New Roman" w:cs="Times New Roman"/>
          <w:sz w:val="24"/>
          <w:szCs w:val="24"/>
          <w:lang w:eastAsia="ru-RU"/>
        </w:rPr>
        <w:t xml:space="preserve"> </w:t>
      </w:r>
      <w:r w:rsidRPr="00EE2F36">
        <w:rPr>
          <w:rFonts w:ascii="Times New Roman" w:eastAsia="Times New Roman" w:hAnsi="Times New Roman" w:cs="Times New Roman"/>
          <w:color w:val="000000"/>
          <w:sz w:val="24"/>
          <w:szCs w:val="24"/>
          <w:shd w:val="clear" w:color="auto" w:fill="FFFFFF"/>
          <w:lang w:eastAsia="ru-RU"/>
        </w:rPr>
        <w:t>Сформировать высоконравственную творческую, активную личность на основе приобщения к общечеловеческим ценностям, а также усвоения социальных норм через участие в общественной жизни школы.</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b/>
          <w:sz w:val="24"/>
          <w:szCs w:val="24"/>
          <w:lang w:eastAsia="ru-RU"/>
        </w:rPr>
        <w:t>Задачи программы ученического самоуправления</w:t>
      </w:r>
      <w:r w:rsidRPr="00EE2F36">
        <w:rPr>
          <w:rFonts w:ascii="Times New Roman" w:eastAsia="Times New Roman" w:hAnsi="Times New Roman" w:cs="Times New Roman"/>
          <w:sz w:val="24"/>
          <w:szCs w:val="24"/>
          <w:lang w:eastAsia="ru-RU"/>
        </w:rPr>
        <w:t xml:space="preserve">: </w:t>
      </w:r>
    </w:p>
    <w:p w:rsidR="00EE2F36" w:rsidRPr="00EE2F36" w:rsidRDefault="00EE2F36" w:rsidP="00A71A09">
      <w:pPr>
        <w:numPr>
          <w:ilvl w:val="0"/>
          <w:numId w:val="37"/>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становление воспитательной системы через формирование единого общешкольного коллектива;</w:t>
      </w:r>
    </w:p>
    <w:p w:rsidR="00EE2F36" w:rsidRPr="00EE2F36" w:rsidRDefault="00EE2F36" w:rsidP="00A71A09">
      <w:pPr>
        <w:numPr>
          <w:ilvl w:val="0"/>
          <w:numId w:val="37"/>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приобщение личности к общешкольным ценностям, усвоение личность социальных норм через участие в общественной жизни школы;</w:t>
      </w:r>
    </w:p>
    <w:p w:rsidR="00EE2F36" w:rsidRPr="00EE2F36" w:rsidRDefault="00EE2F36" w:rsidP="00A71A09">
      <w:pPr>
        <w:numPr>
          <w:ilvl w:val="0"/>
          <w:numId w:val="37"/>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создание условий для самовыражения, самоутверждения и реализации каждой личности через представление широкого выбора направлений и видов деятельности;</w:t>
      </w:r>
    </w:p>
    <w:p w:rsidR="00EE2F36" w:rsidRPr="00EE2F36" w:rsidRDefault="00EE2F36" w:rsidP="00A71A09">
      <w:pPr>
        <w:numPr>
          <w:ilvl w:val="0"/>
          <w:numId w:val="37"/>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развитие творчества, инициативы, формирование активной преобразованной гражданской позиции школьников.</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Цель школьного самоуправления в нашей школе – привлечение учащихся к организации и управлению учебной и досуговой деятельностью учащихся школы. </w:t>
      </w:r>
    </w:p>
    <w:p w:rsidR="00EE2F36" w:rsidRPr="00EE2F36" w:rsidRDefault="00EE2F36" w:rsidP="00EE2F3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color w:val="000000"/>
          <w:sz w:val="24"/>
          <w:szCs w:val="24"/>
          <w:lang w:eastAsia="ru-RU"/>
        </w:rPr>
        <w:t>Модель ученического самоуправления   - совместная </w:t>
      </w:r>
      <w:r w:rsidRPr="00EE2F36">
        <w:rPr>
          <w:rFonts w:ascii="Times New Roman" w:eastAsia="Times New Roman" w:hAnsi="Times New Roman" w:cs="Times New Roman"/>
          <w:b/>
          <w:bCs/>
          <w:i/>
          <w:iCs/>
          <w:color w:val="000000"/>
          <w:sz w:val="24"/>
          <w:szCs w:val="24"/>
          <w:lang w:eastAsia="ru-RU"/>
        </w:rPr>
        <w:t xml:space="preserve">социально-значимая деятельность </w:t>
      </w:r>
      <w:r w:rsidRPr="00EE2F36">
        <w:rPr>
          <w:rFonts w:ascii="Times New Roman" w:eastAsia="Times New Roman" w:hAnsi="Times New Roman" w:cs="Times New Roman"/>
          <w:color w:val="000000"/>
          <w:sz w:val="24"/>
          <w:szCs w:val="24"/>
          <w:lang w:eastAsia="ru-RU"/>
        </w:rPr>
        <w:t>педагогов  и учеников.</w:t>
      </w:r>
    </w:p>
    <w:p w:rsidR="00EE2F36" w:rsidRPr="00EE2F36" w:rsidRDefault="00EE2F36" w:rsidP="00EE2F3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color w:val="000000"/>
          <w:sz w:val="24"/>
          <w:szCs w:val="24"/>
          <w:bdr w:val="none" w:sz="0" w:space="0" w:color="auto" w:frame="1"/>
          <w:lang w:eastAsia="ru-RU"/>
        </w:rPr>
        <w:t>Структура школьного ученического самоуправления</w:t>
      </w:r>
      <w:r w:rsidRPr="00EE2F36">
        <w:rPr>
          <w:rFonts w:ascii="Times New Roman" w:eastAsia="Times New Roman" w:hAnsi="Times New Roman" w:cs="Times New Roman"/>
          <w:color w:val="000000"/>
          <w:sz w:val="24"/>
          <w:szCs w:val="24"/>
          <w:lang w:eastAsia="ru-RU"/>
        </w:rPr>
        <w:t> представляет собой </w:t>
      </w:r>
      <w:r w:rsidRPr="00EE2F36">
        <w:rPr>
          <w:rFonts w:ascii="Times New Roman" w:eastAsia="Times New Roman" w:hAnsi="Times New Roman" w:cs="Times New Roman"/>
          <w:color w:val="000000"/>
          <w:sz w:val="24"/>
          <w:szCs w:val="24"/>
          <w:bdr w:val="none" w:sz="0" w:space="0" w:color="auto" w:frame="1"/>
          <w:lang w:eastAsia="ru-RU"/>
        </w:rPr>
        <w:t> структуру органов управления </w:t>
      </w:r>
      <w:r w:rsidRPr="00EE2F36">
        <w:rPr>
          <w:rFonts w:ascii="Times New Roman" w:eastAsia="Times New Roman" w:hAnsi="Times New Roman" w:cs="Times New Roman"/>
          <w:color w:val="000000"/>
          <w:sz w:val="24"/>
          <w:szCs w:val="24"/>
          <w:lang w:eastAsia="ru-RU"/>
        </w:rPr>
        <w:t>во главе, которой стоит </w:t>
      </w:r>
      <w:r w:rsidRPr="00EE2F36">
        <w:rPr>
          <w:rFonts w:ascii="Times New Roman" w:eastAsia="Times New Roman" w:hAnsi="Times New Roman" w:cs="Times New Roman"/>
          <w:color w:val="000000"/>
          <w:sz w:val="24"/>
          <w:szCs w:val="24"/>
          <w:bdr w:val="none" w:sz="0" w:space="0" w:color="auto" w:frame="1"/>
          <w:lang w:eastAsia="ru-RU"/>
        </w:rPr>
        <w:t>Президент школы</w:t>
      </w:r>
      <w:r w:rsidRPr="00EE2F36">
        <w:rPr>
          <w:rFonts w:ascii="Times New Roman" w:eastAsia="Times New Roman" w:hAnsi="Times New Roman" w:cs="Times New Roman"/>
          <w:color w:val="000000"/>
          <w:sz w:val="24"/>
          <w:szCs w:val="24"/>
          <w:lang w:eastAsia="ru-RU"/>
        </w:rPr>
        <w:t>, выбирается из учащихся 9-11 классов на неограниченный срок. Выборы Президента школы происходят в сентябре месяце.</w:t>
      </w:r>
    </w:p>
    <w:p w:rsidR="00EE2F36" w:rsidRPr="00EE2F36" w:rsidRDefault="00EE2F36" w:rsidP="00EE2F36">
      <w:p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color w:val="000000"/>
          <w:sz w:val="24"/>
          <w:szCs w:val="24"/>
          <w:shd w:val="clear" w:color="auto" w:fill="FFFFFF"/>
          <w:lang w:eastAsia="ru-RU"/>
        </w:rPr>
        <w:t xml:space="preserve">В нашей школе орган самоуправления - школьный ученический совет «МИР»,  </w:t>
      </w:r>
      <w:r w:rsidRPr="00EE2F36">
        <w:rPr>
          <w:rFonts w:ascii="Times New Roman" w:eastAsia="Times New Roman" w:hAnsi="Times New Roman" w:cs="Times New Roman"/>
          <w:sz w:val="24"/>
          <w:szCs w:val="24"/>
          <w:lang w:eastAsia="ru-RU"/>
        </w:rPr>
        <w:t>возглавляемый   Президентом школы</w:t>
      </w:r>
      <w:proofErr w:type="gramStart"/>
      <w:r w:rsidRPr="00EE2F36">
        <w:rPr>
          <w:rFonts w:ascii="Times New Roman" w:eastAsia="Times New Roman" w:hAnsi="Times New Roman" w:cs="Times New Roman"/>
          <w:sz w:val="24"/>
          <w:szCs w:val="24"/>
          <w:lang w:eastAsia="ru-RU"/>
        </w:rPr>
        <w:t xml:space="preserve">  .</w:t>
      </w:r>
      <w:proofErr w:type="gramEnd"/>
      <w:r w:rsidRPr="00EE2F36">
        <w:rPr>
          <w:rFonts w:ascii="Times New Roman" w:eastAsia="Times New Roman" w:hAnsi="Times New Roman" w:cs="Times New Roman"/>
          <w:sz w:val="24"/>
          <w:szCs w:val="24"/>
          <w:lang w:eastAsia="ru-RU"/>
        </w:rPr>
        <w:t xml:space="preserve"> В его состав входят учащиеся 5 -11 классов.  Основная задача Союза старшеклассников – организация школьных мероприятий, с целью вовлечения учащихся в коллективную деятельность,  способствующую воспитанию общественной активности, развивающей  лидерские качества личности и их коммуникативные способности.</w:t>
      </w:r>
    </w:p>
    <w:p w:rsidR="00EE2F36" w:rsidRPr="00EE2F36" w:rsidRDefault="00EE2F36" w:rsidP="00EE2F3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 В сентябре во всех классах  прошли классные часы, посвященные  выборам в  органы самоуправления школы (актив класса). В 2017-2018 учебном году были проведены выборы президента школы. Президентом стала ученица 10-б  </w:t>
      </w:r>
      <w:proofErr w:type="spellStart"/>
      <w:r w:rsidRPr="00EE2F36">
        <w:rPr>
          <w:rFonts w:ascii="Times New Roman" w:eastAsia="Times New Roman" w:hAnsi="Times New Roman" w:cs="Times New Roman"/>
          <w:sz w:val="24"/>
          <w:szCs w:val="24"/>
          <w:lang w:eastAsia="ru-RU"/>
        </w:rPr>
        <w:t>Солто</w:t>
      </w:r>
      <w:proofErr w:type="spellEnd"/>
      <w:r w:rsidRPr="00EE2F36">
        <w:rPr>
          <w:rFonts w:ascii="Times New Roman" w:eastAsia="Times New Roman" w:hAnsi="Times New Roman" w:cs="Times New Roman"/>
          <w:sz w:val="24"/>
          <w:szCs w:val="24"/>
          <w:lang w:eastAsia="ru-RU"/>
        </w:rPr>
        <w:t xml:space="preserve"> к. </w:t>
      </w:r>
      <w:proofErr w:type="spellStart"/>
      <w:r w:rsidRPr="00EE2F36">
        <w:rPr>
          <w:rFonts w:ascii="Times New Roman" w:eastAsia="Times New Roman" w:hAnsi="Times New Roman" w:cs="Times New Roman"/>
          <w:sz w:val="24"/>
          <w:szCs w:val="24"/>
          <w:lang w:eastAsia="ru-RU"/>
        </w:rPr>
        <w:t>Тинатин</w:t>
      </w:r>
      <w:proofErr w:type="spellEnd"/>
      <w:r w:rsidRPr="00EE2F36">
        <w:rPr>
          <w:rFonts w:ascii="Times New Roman" w:eastAsia="Times New Roman" w:hAnsi="Times New Roman" w:cs="Times New Roman"/>
          <w:sz w:val="24"/>
          <w:szCs w:val="24"/>
          <w:lang w:eastAsia="ru-RU"/>
        </w:rPr>
        <w:t xml:space="preserve"> класса. Она принимала  активное участие в школьных, районных и городских мероприятиях, а также в республиканском конкурсе «</w:t>
      </w:r>
      <w:proofErr w:type="spellStart"/>
      <w:r w:rsidRPr="00EE2F36">
        <w:rPr>
          <w:rFonts w:ascii="Times New Roman" w:eastAsia="Times New Roman" w:hAnsi="Times New Roman" w:cs="Times New Roman"/>
          <w:sz w:val="24"/>
          <w:szCs w:val="24"/>
          <w:lang w:eastAsia="ru-RU"/>
        </w:rPr>
        <w:t>Жоокер</w:t>
      </w:r>
      <w:proofErr w:type="spellEnd"/>
      <w:r w:rsidRPr="00EE2F36">
        <w:rPr>
          <w:rFonts w:ascii="Times New Roman" w:eastAsia="Times New Roman" w:hAnsi="Times New Roman" w:cs="Times New Roman"/>
          <w:sz w:val="24"/>
          <w:szCs w:val="24"/>
          <w:lang w:eastAsia="ru-RU"/>
        </w:rPr>
        <w:t xml:space="preserve"> </w:t>
      </w:r>
      <w:proofErr w:type="spellStart"/>
      <w:r w:rsidRPr="00EE2F36">
        <w:rPr>
          <w:rFonts w:ascii="Times New Roman" w:eastAsia="Times New Roman" w:hAnsi="Times New Roman" w:cs="Times New Roman"/>
          <w:sz w:val="24"/>
          <w:szCs w:val="24"/>
          <w:lang w:eastAsia="ru-RU"/>
        </w:rPr>
        <w:t>ыры</w:t>
      </w:r>
      <w:proofErr w:type="spellEnd"/>
      <w:r w:rsidRPr="00EE2F36">
        <w:rPr>
          <w:rFonts w:ascii="Times New Roman" w:eastAsia="Times New Roman" w:hAnsi="Times New Roman" w:cs="Times New Roman"/>
          <w:sz w:val="24"/>
          <w:szCs w:val="24"/>
          <w:lang w:eastAsia="ru-RU"/>
        </w:rPr>
        <w:t>».</w:t>
      </w:r>
    </w:p>
    <w:p w:rsidR="00EE2F36" w:rsidRPr="00EE2F36" w:rsidRDefault="00EE2F36" w:rsidP="00EE2F36">
      <w:pPr>
        <w:spacing w:after="0" w:line="240" w:lineRule="auto"/>
        <w:ind w:firstLine="708"/>
        <w:jc w:val="both"/>
        <w:rPr>
          <w:rFonts w:ascii="Times New Roman" w:eastAsia="Times New Roman" w:hAnsi="Times New Roman" w:cs="Times New Roman"/>
          <w:b/>
          <w:bCs/>
          <w:sz w:val="24"/>
          <w:szCs w:val="24"/>
          <w:lang w:eastAsia="ru-RU"/>
        </w:rPr>
      </w:pPr>
      <w:proofErr w:type="spellStart"/>
      <w:r w:rsidRPr="00EE2F36">
        <w:rPr>
          <w:rFonts w:ascii="Times New Roman" w:eastAsia="Times New Roman" w:hAnsi="Times New Roman" w:cs="Times New Roman"/>
          <w:sz w:val="24"/>
          <w:szCs w:val="24"/>
          <w:lang w:eastAsia="ru-RU"/>
        </w:rPr>
        <w:t>Шусовцы</w:t>
      </w:r>
      <w:proofErr w:type="spellEnd"/>
      <w:r w:rsidRPr="00EE2F36">
        <w:rPr>
          <w:rFonts w:ascii="Times New Roman" w:eastAsia="Times New Roman" w:hAnsi="Times New Roman" w:cs="Times New Roman"/>
          <w:sz w:val="24"/>
          <w:szCs w:val="24"/>
          <w:lang w:eastAsia="ru-RU"/>
        </w:rPr>
        <w:t xml:space="preserve"> вели работу по направлениям школьной жизни, взаимодействовали с классными активами, которые решали текущие вопросы жизни классов. </w:t>
      </w:r>
    </w:p>
    <w:p w:rsidR="00EE2F36" w:rsidRPr="00EE2F36" w:rsidRDefault="00EE2F36" w:rsidP="00EE2F3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Традиционные мероприятия, проводимые учащимися школы: День Знаний; День учителя;  День пожилых людей, День Защитников Отечества;  Международный женский День; День Победы; День Матери;  Последний звонок; Спортивные соревнования среди учащихся; Трудовой десант.</w:t>
      </w:r>
    </w:p>
    <w:p w:rsidR="00EE2F36" w:rsidRPr="00EE2F36" w:rsidRDefault="00EE2F36" w:rsidP="00EE2F3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Акции  «Мы  за безопасное движение!», «Мы за здоровый образ жизни», «Наркотикам - НЕТ», «Мы против насилия», </w:t>
      </w:r>
      <w:r w:rsidRPr="00EE2F36">
        <w:rPr>
          <w:rFonts w:ascii="Times New Roman" w:eastAsia="Times New Roman" w:hAnsi="Times New Roman" w:cs="Times New Roman"/>
          <w:color w:val="000000"/>
          <w:sz w:val="24"/>
          <w:szCs w:val="24"/>
          <w:shd w:val="clear" w:color="auto" w:fill="FFFFFF"/>
          <w:lang w:eastAsia="ru-RU"/>
        </w:rPr>
        <w:t>День колпака, День Государственного флага.</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shd w:val="clear" w:color="auto" w:fill="FFFFFF"/>
          <w:lang w:eastAsia="ru-RU"/>
        </w:rPr>
        <w:lastRenderedPageBreak/>
        <w:t xml:space="preserve">Сегодня именно от школы в огромной степени зависит, приобретут ли учащиеся «базовый набор социальных компетенций» - станут ли они полноценными гражданами или же окажутся неприспособленными к жизни в обществе. </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Развитие </w:t>
      </w:r>
      <w:proofErr w:type="gramStart"/>
      <w:r w:rsidRPr="00EE2F36">
        <w:rPr>
          <w:rFonts w:ascii="Times New Roman" w:eastAsia="Times New Roman" w:hAnsi="Times New Roman" w:cs="Times New Roman"/>
          <w:sz w:val="24"/>
          <w:szCs w:val="24"/>
          <w:lang w:eastAsia="ru-RU"/>
        </w:rPr>
        <w:t>ученического</w:t>
      </w:r>
      <w:proofErr w:type="gramEnd"/>
      <w:r w:rsidRPr="00EE2F36">
        <w:rPr>
          <w:rFonts w:ascii="Times New Roman" w:eastAsia="Times New Roman" w:hAnsi="Times New Roman" w:cs="Times New Roman"/>
          <w:sz w:val="24"/>
          <w:szCs w:val="24"/>
          <w:lang w:eastAsia="ru-RU"/>
        </w:rPr>
        <w:t xml:space="preserve"> самоуправление дает возможность реализации свободы  и самостоятельности для старшеклассников. </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b/>
          <w:bCs/>
          <w:i/>
          <w:iCs/>
          <w:sz w:val="24"/>
          <w:szCs w:val="24"/>
          <w:lang w:eastAsia="ru-RU"/>
        </w:rPr>
        <w:t>Выводы и рекомендации:</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Самоуправление помогает выявлению активных организаторов в коллективе, что позволяет повысить уровень учебной и внеклассной работы. Значение  развития самоуправления состоит в том, что, выступая в роли активных организаторов, хозяев своей школы, учащиеся утверждаются в активной жизненной позиции, проникаются ответственностью за состояние школьных дел и за свой вклад в них.</w:t>
      </w:r>
      <w:r w:rsidRPr="00EE2F36">
        <w:rPr>
          <w:rFonts w:ascii="Times New Roman" w:eastAsia="Times New Roman" w:hAnsi="Times New Roman" w:cs="Times New Roman"/>
          <w:b/>
          <w:bCs/>
          <w:sz w:val="24"/>
          <w:szCs w:val="24"/>
          <w:lang w:eastAsia="ru-RU"/>
        </w:rPr>
        <w:t xml:space="preserve">      </w:t>
      </w:r>
      <w:r w:rsidRPr="00EE2F36">
        <w:rPr>
          <w:rFonts w:ascii="Times New Roman" w:eastAsia="Times New Roman" w:hAnsi="Times New Roman" w:cs="Times New Roman"/>
          <w:sz w:val="24"/>
          <w:szCs w:val="24"/>
          <w:lang w:eastAsia="ru-RU"/>
        </w:rPr>
        <w:t>Работу школьного ученического самоуправления за истекший год можно признать удовлетворительной.</w:t>
      </w:r>
    </w:p>
    <w:p w:rsidR="00EE2F36" w:rsidRPr="00EE2F36" w:rsidRDefault="00EE2F36" w:rsidP="00A71A09">
      <w:pPr>
        <w:numPr>
          <w:ilvl w:val="0"/>
          <w:numId w:val="39"/>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Сделать жизнь в классе открытой, и через информационные листы класса, 1 раз в месяц освещать свои экскурсии, праздники, классные часы.</w:t>
      </w:r>
    </w:p>
    <w:p w:rsidR="00EE2F36" w:rsidRPr="00EE2F36" w:rsidRDefault="00EE2F36" w:rsidP="00A71A09">
      <w:pPr>
        <w:numPr>
          <w:ilvl w:val="0"/>
          <w:numId w:val="39"/>
        </w:numPr>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Внести в план работы  ШУС «МИР» конкретные мероприятий по профилактике правонарушений. </w:t>
      </w:r>
    </w:p>
    <w:p w:rsidR="00EE2F36" w:rsidRPr="00EE2F36" w:rsidRDefault="00EE2F36" w:rsidP="00EE2F36">
      <w:pPr>
        <w:spacing w:after="0" w:line="240" w:lineRule="auto"/>
        <w:jc w:val="center"/>
        <w:rPr>
          <w:rFonts w:ascii="Times New Roman" w:eastAsia="Times New Roman" w:hAnsi="Times New Roman" w:cs="Times New Roman"/>
          <w:sz w:val="24"/>
          <w:szCs w:val="24"/>
          <w:lang w:eastAsia="ru-RU"/>
        </w:rPr>
      </w:pPr>
      <w:r w:rsidRPr="00EE2F36">
        <w:rPr>
          <w:rFonts w:ascii="Times New Roman" w:eastAsia="Times New Roman" w:hAnsi="Times New Roman" w:cs="Times New Roman"/>
          <w:b/>
          <w:bCs/>
          <w:sz w:val="24"/>
          <w:szCs w:val="24"/>
          <w:lang w:eastAsia="ru-RU"/>
        </w:rPr>
        <w:t>8. Работа классных руководителей</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Учебно-воспитательная работа во всех классах в прошедшем году строилась в соответствии с главной задачей - формирование детского коллектив и активной жизненной позиции каждого ученика. У всех классных руководителей основной целью работы было построение воспитательной системы класса, направленной на развитие и раскрытие индивидуальности личности, ведущей здоровый образ жизни, умеющей жить в классном коллективе. Одноклассники должны уметь строить отношения дружбы и взаимопомощи. Воспитательное воздействие было направлено на формирование таких важных аспектов, характеризующих коллектив, как традиции, взаимопомощь, самокритика, взаимная требовательность, создание хорошего социально-психологического климата, творческое взаимодействие.</w:t>
      </w:r>
    </w:p>
    <w:p w:rsidR="00EE2F36" w:rsidRPr="00EE2F36" w:rsidRDefault="00EE2F36" w:rsidP="00EE2F36">
      <w:pPr>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Анализ и изучение работы классных руководителей с классным коллективом показал, что деятельность большинства классных коллективов направлена на реализацию общешкольных и социально значимых задач.</w:t>
      </w:r>
    </w:p>
    <w:p w:rsidR="00EE2F36" w:rsidRPr="00EE2F36" w:rsidRDefault="00EE2F36" w:rsidP="00EE2F36">
      <w:pPr>
        <w:spacing w:after="0" w:line="240" w:lineRule="auto"/>
        <w:jc w:val="both"/>
        <w:rPr>
          <w:rFonts w:ascii="Times New Roman" w:eastAsia="Times New Roman" w:hAnsi="Times New Roman" w:cs="Times New Roman"/>
          <w:sz w:val="24"/>
          <w:szCs w:val="24"/>
          <w:bdr w:val="none" w:sz="0" w:space="0" w:color="auto" w:frame="1"/>
          <w:lang w:eastAsia="ru-RU"/>
        </w:rPr>
      </w:pPr>
      <w:r w:rsidRPr="00EE2F36">
        <w:rPr>
          <w:rFonts w:ascii="Times New Roman" w:eastAsia="Times New Roman" w:hAnsi="Times New Roman" w:cs="Times New Roman"/>
          <w:sz w:val="24"/>
          <w:szCs w:val="24"/>
          <w:bdr w:val="none" w:sz="0" w:space="0" w:color="auto" w:frame="1"/>
          <w:lang w:eastAsia="ru-RU"/>
        </w:rPr>
        <w:t xml:space="preserve">    </w:t>
      </w:r>
      <w:r w:rsidRPr="00EE2F36">
        <w:rPr>
          <w:rFonts w:ascii="Times New Roman" w:eastAsia="Times New Roman" w:hAnsi="Times New Roman" w:cs="Times New Roman"/>
          <w:sz w:val="24"/>
          <w:szCs w:val="24"/>
          <w:bdr w:val="none" w:sz="0" w:space="0" w:color="auto" w:frame="1"/>
          <w:lang w:eastAsia="ru-RU"/>
        </w:rPr>
        <w:tab/>
        <w:t>В своей работе с учащимися классные руководители  применяют различные формы воспитательной работы:</w:t>
      </w:r>
    </w:p>
    <w:p w:rsidR="00EE2F36" w:rsidRPr="00EE2F36" w:rsidRDefault="00EE2F36" w:rsidP="00A71A09">
      <w:pPr>
        <w:numPr>
          <w:ilvl w:val="0"/>
          <w:numId w:val="40"/>
        </w:numPr>
        <w:spacing w:after="0" w:line="240" w:lineRule="auto"/>
        <w:jc w:val="both"/>
        <w:rPr>
          <w:rFonts w:ascii="Times New Roman" w:eastAsia="Times New Roman" w:hAnsi="Times New Roman" w:cs="Times New Roman"/>
          <w:sz w:val="24"/>
          <w:szCs w:val="24"/>
          <w:bdr w:val="none" w:sz="0" w:space="0" w:color="auto" w:frame="1"/>
          <w:lang w:eastAsia="ru-RU"/>
        </w:rPr>
      </w:pPr>
      <w:r w:rsidRPr="00EE2F36">
        <w:rPr>
          <w:rFonts w:ascii="Times New Roman" w:eastAsia="Times New Roman" w:hAnsi="Times New Roman" w:cs="Times New Roman"/>
          <w:sz w:val="24"/>
          <w:szCs w:val="24"/>
          <w:bdr w:val="none" w:sz="0" w:space="0" w:color="auto" w:frame="1"/>
          <w:lang w:eastAsia="ru-RU"/>
        </w:rPr>
        <w:t xml:space="preserve">словесно-логические формы – убеждение,  беседы, собрания, линейки,     дискуссии,  обсуждение проблемы класса и личных проблем; </w:t>
      </w:r>
    </w:p>
    <w:p w:rsidR="00EE2F36" w:rsidRPr="00EE2F36" w:rsidRDefault="00EE2F36" w:rsidP="00A71A09">
      <w:pPr>
        <w:numPr>
          <w:ilvl w:val="0"/>
          <w:numId w:val="40"/>
        </w:numPr>
        <w:spacing w:after="0" w:line="240" w:lineRule="auto"/>
        <w:jc w:val="both"/>
        <w:rPr>
          <w:rFonts w:ascii="Times New Roman" w:eastAsia="Times New Roman" w:hAnsi="Times New Roman" w:cs="Times New Roman"/>
          <w:sz w:val="24"/>
          <w:szCs w:val="24"/>
          <w:bdr w:val="none" w:sz="0" w:space="0" w:color="auto" w:frame="1"/>
          <w:lang w:eastAsia="ru-RU"/>
        </w:rPr>
      </w:pPr>
      <w:r w:rsidRPr="00EE2F36">
        <w:rPr>
          <w:rFonts w:ascii="Times New Roman" w:eastAsia="Times New Roman" w:hAnsi="Times New Roman" w:cs="Times New Roman"/>
          <w:sz w:val="24"/>
          <w:szCs w:val="24"/>
          <w:bdr w:val="none" w:sz="0" w:space="0" w:color="auto" w:frame="1"/>
          <w:lang w:eastAsia="ru-RU"/>
        </w:rPr>
        <w:t>образно-художественные формы – совместное эстетическое переживание (спектакль, концерт, праздник, конкурс).</w:t>
      </w:r>
    </w:p>
    <w:p w:rsidR="00EE2F36" w:rsidRPr="00742B77" w:rsidRDefault="00EE2F36" w:rsidP="00A71A09">
      <w:pPr>
        <w:numPr>
          <w:ilvl w:val="0"/>
          <w:numId w:val="40"/>
        </w:numPr>
        <w:spacing w:after="0" w:line="240" w:lineRule="auto"/>
        <w:jc w:val="both"/>
        <w:rPr>
          <w:rFonts w:ascii="Times New Roman" w:eastAsia="Times New Roman" w:hAnsi="Times New Roman" w:cs="Times New Roman"/>
          <w:sz w:val="24"/>
          <w:szCs w:val="24"/>
          <w:bdr w:val="none" w:sz="0" w:space="0" w:color="auto" w:frame="1"/>
          <w:lang w:eastAsia="ru-RU"/>
        </w:rPr>
      </w:pPr>
      <w:r w:rsidRPr="00EE2F36">
        <w:rPr>
          <w:rFonts w:ascii="Times New Roman" w:eastAsia="Times New Roman" w:hAnsi="Times New Roman" w:cs="Times New Roman"/>
          <w:sz w:val="24"/>
          <w:szCs w:val="24"/>
          <w:bdr w:val="none" w:sz="0" w:space="0" w:color="auto" w:frame="1"/>
          <w:lang w:eastAsia="ru-RU"/>
        </w:rPr>
        <w:t>трудовые формы – различные виды работ в школе (уборка в классе, дежурство, трудовые десанты).</w:t>
      </w:r>
    </w:p>
    <w:p w:rsidR="00EE2F36" w:rsidRPr="00EE2F36" w:rsidRDefault="00EE2F36" w:rsidP="00EE2F3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В школе  в 2017-2018 учебном году было 28 </w:t>
      </w:r>
      <w:proofErr w:type="gramStart"/>
      <w:r w:rsidRPr="00EE2F36">
        <w:rPr>
          <w:rFonts w:ascii="Times New Roman" w:eastAsia="Times New Roman" w:hAnsi="Times New Roman" w:cs="Times New Roman"/>
          <w:sz w:val="24"/>
          <w:szCs w:val="24"/>
          <w:lang w:eastAsia="ru-RU"/>
        </w:rPr>
        <w:t>классов-комплектов</w:t>
      </w:r>
      <w:proofErr w:type="gramEnd"/>
      <w:r w:rsidRPr="00EE2F36">
        <w:rPr>
          <w:rFonts w:ascii="Times New Roman" w:eastAsia="Times New Roman" w:hAnsi="Times New Roman" w:cs="Times New Roman"/>
          <w:sz w:val="24"/>
          <w:szCs w:val="24"/>
          <w:lang w:eastAsia="ru-RU"/>
        </w:rPr>
        <w:t xml:space="preserve"> с которыми работали 24  классных руководителя. </w:t>
      </w:r>
    </w:p>
    <w:p w:rsidR="00EE2F36" w:rsidRPr="00EE2F36" w:rsidRDefault="00EE2F36" w:rsidP="00EE2F3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В течение учебного года работа с учащимися велась по следующим направлениям:</w:t>
      </w:r>
    </w:p>
    <w:p w:rsidR="00EE2F36" w:rsidRPr="00EE2F36" w:rsidRDefault="00EE2F36" w:rsidP="00A71A09">
      <w:pPr>
        <w:widowControl w:val="0"/>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Воспитание духовно-нравственного, ответственного, инициативного и компетентного гражданина;</w:t>
      </w:r>
    </w:p>
    <w:p w:rsidR="00EE2F36" w:rsidRPr="00EE2F36" w:rsidRDefault="00EE2F36" w:rsidP="00A71A09">
      <w:pPr>
        <w:widowControl w:val="0"/>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Формирование ценностного отношения к человеку, к природе и окружающей среде;</w:t>
      </w:r>
    </w:p>
    <w:p w:rsidR="00EE2F36" w:rsidRPr="00EE2F36" w:rsidRDefault="00EE2F36" w:rsidP="00A71A09">
      <w:pPr>
        <w:widowControl w:val="0"/>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Патриотическое и эстетическое воспитание учащихся;</w:t>
      </w:r>
    </w:p>
    <w:p w:rsidR="00EE2F36" w:rsidRPr="00EE2F36" w:rsidRDefault="00EE2F36" w:rsidP="00A71A09">
      <w:pPr>
        <w:widowControl w:val="0"/>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Сохранение и укрепление здоровья.</w:t>
      </w:r>
    </w:p>
    <w:p w:rsidR="00EE2F36" w:rsidRPr="00EE2F36" w:rsidRDefault="00EE2F36" w:rsidP="00EE2F3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ab/>
        <w:t xml:space="preserve">Воспитательные планы  классных  руководителей были рассмотрены и утверждены зам. директора по ВР </w:t>
      </w:r>
      <w:proofErr w:type="spellStart"/>
      <w:r w:rsidRPr="00EE2F36">
        <w:rPr>
          <w:rFonts w:ascii="Times New Roman" w:eastAsia="Times New Roman" w:hAnsi="Times New Roman" w:cs="Times New Roman"/>
          <w:sz w:val="24"/>
          <w:szCs w:val="24"/>
          <w:lang w:eastAsia="ru-RU"/>
        </w:rPr>
        <w:t>Вертиполох</w:t>
      </w:r>
      <w:proofErr w:type="spellEnd"/>
      <w:r w:rsidRPr="00EE2F36">
        <w:rPr>
          <w:rFonts w:ascii="Times New Roman" w:eastAsia="Times New Roman" w:hAnsi="Times New Roman" w:cs="Times New Roman"/>
          <w:sz w:val="24"/>
          <w:szCs w:val="24"/>
          <w:lang w:eastAsia="ru-RU"/>
        </w:rPr>
        <w:t xml:space="preserve"> О.В..</w:t>
      </w:r>
    </w:p>
    <w:p w:rsidR="00EE2F36" w:rsidRPr="00EE2F36" w:rsidRDefault="00EE2F36" w:rsidP="00EE2F3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Анализ воспитательной деятельности классных руководителей показал, что работа большинства классных коллективов была направлена на реализацию общешкольных и социально-значимых задач. Основной составляющей воспитательной работы классных коллективов является активное участие классов в общешкольных мероприятиях: Урок </w:t>
      </w:r>
      <w:r w:rsidRPr="00EE2F36">
        <w:rPr>
          <w:rFonts w:ascii="Times New Roman" w:eastAsia="Times New Roman" w:hAnsi="Times New Roman" w:cs="Times New Roman"/>
          <w:sz w:val="24"/>
          <w:szCs w:val="24"/>
          <w:lang w:eastAsia="ru-RU"/>
        </w:rPr>
        <w:lastRenderedPageBreak/>
        <w:t>Мира, декада «Внимание, дорога!», День пожилых людей, День Учителя, конкурс творческих работ по теме «Космос - человечеству!», неделя толерантности, фестиваль национальных культур, концертная программа «Песни военных лет», «Милой мамочки портрет!», « Мы выбираем – жизнь!», мероприятия ко Дню Победы, «Последний звонок»</w:t>
      </w:r>
      <w:proofErr w:type="gramStart"/>
      <w:r w:rsidRPr="00EE2F36">
        <w:rPr>
          <w:rFonts w:ascii="Times New Roman" w:eastAsia="Times New Roman" w:hAnsi="Times New Roman" w:cs="Times New Roman"/>
          <w:sz w:val="24"/>
          <w:szCs w:val="24"/>
          <w:lang w:eastAsia="ru-RU"/>
        </w:rPr>
        <w:t xml:space="preserve"> ,</w:t>
      </w:r>
      <w:proofErr w:type="gramEnd"/>
      <w:r w:rsidRPr="00EE2F36">
        <w:rPr>
          <w:rFonts w:ascii="Times New Roman" w:eastAsia="Times New Roman" w:hAnsi="Times New Roman" w:cs="Times New Roman"/>
          <w:sz w:val="24"/>
          <w:szCs w:val="24"/>
          <w:lang w:eastAsia="ru-RU"/>
        </w:rPr>
        <w:t xml:space="preserve"> День защиты детей, торжественные мероприятия по поводу вручения аттестатов.</w:t>
      </w:r>
    </w:p>
    <w:p w:rsidR="00EE2F36" w:rsidRPr="00EE2F36" w:rsidRDefault="00EE2F36" w:rsidP="00EE2F3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Необходимо отметить, что участие классов во всех общешкольных, районных, городских мероприятиях  помогало классным руководителям заполнить досуг детей интересными и познавательными, весёлыми и развлекательными классными мероприятиями.</w:t>
      </w:r>
    </w:p>
    <w:p w:rsidR="00EE2F36" w:rsidRPr="00EE2F36" w:rsidRDefault="00EE2F36" w:rsidP="00EE2F3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Классные руководители 1-х классов </w:t>
      </w:r>
      <w:proofErr w:type="spellStart"/>
      <w:r w:rsidRPr="00EE2F36">
        <w:rPr>
          <w:rFonts w:ascii="Times New Roman" w:eastAsia="Times New Roman" w:hAnsi="Times New Roman" w:cs="Times New Roman"/>
          <w:sz w:val="24"/>
          <w:szCs w:val="24"/>
          <w:lang w:eastAsia="ru-RU"/>
        </w:rPr>
        <w:t>Бугайцова</w:t>
      </w:r>
      <w:proofErr w:type="spellEnd"/>
      <w:r w:rsidRPr="00EE2F36">
        <w:rPr>
          <w:rFonts w:ascii="Times New Roman" w:eastAsia="Times New Roman" w:hAnsi="Times New Roman" w:cs="Times New Roman"/>
          <w:sz w:val="24"/>
          <w:szCs w:val="24"/>
          <w:lang w:eastAsia="ru-RU"/>
        </w:rPr>
        <w:t xml:space="preserve"> О.В.,  </w:t>
      </w:r>
      <w:proofErr w:type="spellStart"/>
      <w:r w:rsidRPr="00EE2F36">
        <w:rPr>
          <w:rFonts w:ascii="Times New Roman" w:eastAsia="Times New Roman" w:hAnsi="Times New Roman" w:cs="Times New Roman"/>
          <w:sz w:val="24"/>
          <w:szCs w:val="24"/>
          <w:lang w:eastAsia="ru-RU"/>
        </w:rPr>
        <w:t>Пиназарова</w:t>
      </w:r>
      <w:proofErr w:type="spellEnd"/>
      <w:r w:rsidRPr="00EE2F36">
        <w:rPr>
          <w:rFonts w:ascii="Times New Roman" w:eastAsia="Times New Roman" w:hAnsi="Times New Roman" w:cs="Times New Roman"/>
          <w:sz w:val="24"/>
          <w:szCs w:val="24"/>
          <w:lang w:eastAsia="ru-RU"/>
        </w:rPr>
        <w:t xml:space="preserve"> Г.У., </w:t>
      </w:r>
      <w:proofErr w:type="spellStart"/>
      <w:r w:rsidRPr="00EE2F36">
        <w:rPr>
          <w:rFonts w:ascii="Times New Roman" w:eastAsia="Times New Roman" w:hAnsi="Times New Roman" w:cs="Times New Roman"/>
          <w:sz w:val="24"/>
          <w:szCs w:val="24"/>
          <w:lang w:eastAsia="ru-RU"/>
        </w:rPr>
        <w:t>Арстанбек</w:t>
      </w:r>
      <w:proofErr w:type="spellEnd"/>
      <w:r w:rsidRPr="00EE2F36">
        <w:rPr>
          <w:rFonts w:ascii="Times New Roman" w:eastAsia="Times New Roman" w:hAnsi="Times New Roman" w:cs="Times New Roman"/>
          <w:sz w:val="24"/>
          <w:szCs w:val="24"/>
          <w:lang w:eastAsia="ru-RU"/>
        </w:rPr>
        <w:t xml:space="preserve"> к. А. в 2017-2018 учебном году проделали большую работу по адаптации учеников 1 классов к условиям школьной жизни. Особое внимание уделялось правилам поведения в школе, на переменах и уроках, безопасности детей на улице. Наиболее яркими стали мероприятия «Прощай, Букварь!».</w:t>
      </w:r>
    </w:p>
    <w:p w:rsidR="00EE2F36" w:rsidRPr="00EE2F36" w:rsidRDefault="00EE2F36" w:rsidP="00EE2F3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Классный руководитель 3-б и 4-в классов </w:t>
      </w:r>
      <w:proofErr w:type="spellStart"/>
      <w:r w:rsidRPr="00EE2F36">
        <w:rPr>
          <w:rFonts w:ascii="Times New Roman" w:eastAsia="Times New Roman" w:hAnsi="Times New Roman" w:cs="Times New Roman"/>
          <w:sz w:val="24"/>
          <w:szCs w:val="24"/>
          <w:lang w:eastAsia="ru-RU"/>
        </w:rPr>
        <w:t>Бакачиева</w:t>
      </w:r>
      <w:proofErr w:type="spellEnd"/>
      <w:r w:rsidRPr="00EE2F36">
        <w:rPr>
          <w:rFonts w:ascii="Times New Roman" w:eastAsia="Times New Roman" w:hAnsi="Times New Roman" w:cs="Times New Roman"/>
          <w:sz w:val="24"/>
          <w:szCs w:val="24"/>
          <w:lang w:eastAsia="ru-RU"/>
        </w:rPr>
        <w:t xml:space="preserve"> Б.К. проводила работу по развитию любознательности. Учащиеся посещали мероприятия в рамках проекта «Время читать» в библиотеке имени </w:t>
      </w:r>
      <w:proofErr w:type="spellStart"/>
      <w:r w:rsidRPr="00EE2F36">
        <w:rPr>
          <w:rFonts w:ascii="Times New Roman" w:eastAsia="Times New Roman" w:hAnsi="Times New Roman" w:cs="Times New Roman"/>
          <w:sz w:val="24"/>
          <w:szCs w:val="24"/>
          <w:lang w:eastAsia="ru-RU"/>
        </w:rPr>
        <w:t>Баялинова</w:t>
      </w:r>
      <w:proofErr w:type="spellEnd"/>
      <w:r w:rsidRPr="00EE2F36">
        <w:rPr>
          <w:rFonts w:ascii="Times New Roman" w:eastAsia="Times New Roman" w:hAnsi="Times New Roman" w:cs="Times New Roman"/>
          <w:sz w:val="24"/>
          <w:szCs w:val="24"/>
          <w:lang w:eastAsia="ru-RU"/>
        </w:rPr>
        <w:t xml:space="preserve">, также посетили мероприятие, посвящённое Всемирному Дню книги, музей лётного училища, экскурсии в </w:t>
      </w:r>
      <w:proofErr w:type="spellStart"/>
      <w:r w:rsidRPr="00EE2F36">
        <w:rPr>
          <w:rFonts w:ascii="Times New Roman" w:eastAsia="Times New Roman" w:hAnsi="Times New Roman" w:cs="Times New Roman"/>
          <w:sz w:val="24"/>
          <w:szCs w:val="24"/>
          <w:lang w:eastAsia="ru-RU"/>
        </w:rPr>
        <w:t>Карагачёвую</w:t>
      </w:r>
      <w:proofErr w:type="spellEnd"/>
      <w:r w:rsidRPr="00EE2F36">
        <w:rPr>
          <w:rFonts w:ascii="Times New Roman" w:eastAsia="Times New Roman" w:hAnsi="Times New Roman" w:cs="Times New Roman"/>
          <w:sz w:val="24"/>
          <w:szCs w:val="24"/>
          <w:lang w:eastAsia="ru-RU"/>
        </w:rPr>
        <w:t xml:space="preserve"> рощу. </w:t>
      </w:r>
    </w:p>
    <w:p w:rsidR="00EE2F36" w:rsidRPr="00EE2F36" w:rsidRDefault="00EE2F36" w:rsidP="00EE2F3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 </w:t>
      </w:r>
      <w:r w:rsidRPr="00EE2F36">
        <w:rPr>
          <w:rFonts w:ascii="Times New Roman" w:eastAsia="Times New Roman" w:hAnsi="Times New Roman" w:cs="Times New Roman"/>
          <w:sz w:val="24"/>
          <w:szCs w:val="24"/>
          <w:lang w:eastAsia="ru-RU"/>
        </w:rPr>
        <w:tab/>
        <w:t>Классные руководители уделяли внимание духовно-нравственному воспитанию учащихся  посредством цикла воспитательных мероприятий «Фестиваль национальных культур», «Урок Мужества», «Традиции семьи», «Доброта спасёт мир».</w:t>
      </w:r>
    </w:p>
    <w:p w:rsidR="00EE2F36" w:rsidRPr="00EE2F36" w:rsidRDefault="00EE2F36" w:rsidP="00EE2F3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gramStart"/>
      <w:r w:rsidRPr="00EE2F36">
        <w:rPr>
          <w:rFonts w:ascii="Times New Roman" w:eastAsia="Times New Roman" w:hAnsi="Times New Roman" w:cs="Times New Roman"/>
          <w:sz w:val="24"/>
          <w:szCs w:val="24"/>
          <w:lang w:eastAsia="ru-RU"/>
        </w:rPr>
        <w:t>Классный</w:t>
      </w:r>
      <w:proofErr w:type="gramEnd"/>
      <w:r w:rsidRPr="00EE2F36">
        <w:rPr>
          <w:rFonts w:ascii="Times New Roman" w:eastAsia="Times New Roman" w:hAnsi="Times New Roman" w:cs="Times New Roman"/>
          <w:sz w:val="24"/>
          <w:szCs w:val="24"/>
          <w:lang w:eastAsia="ru-RU"/>
        </w:rPr>
        <w:t xml:space="preserve"> руководители 6-а,7-а классов Ефименко О.Г. в своей работе создавала условия для развития творческой активности и потенциала учащихся.</w:t>
      </w:r>
    </w:p>
    <w:p w:rsidR="00EE2F36" w:rsidRPr="00EE2F36" w:rsidRDefault="00EE2F36" w:rsidP="00EE2F3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Классные руководители 10-а класса </w:t>
      </w:r>
      <w:proofErr w:type="spellStart"/>
      <w:r w:rsidRPr="00EE2F36">
        <w:rPr>
          <w:rFonts w:ascii="Times New Roman" w:eastAsia="Times New Roman" w:hAnsi="Times New Roman" w:cs="Times New Roman"/>
          <w:sz w:val="24"/>
          <w:szCs w:val="24"/>
          <w:lang w:eastAsia="ru-RU"/>
        </w:rPr>
        <w:t>Барыктабасова</w:t>
      </w:r>
      <w:proofErr w:type="spellEnd"/>
      <w:r w:rsidRPr="00EE2F36">
        <w:rPr>
          <w:rFonts w:ascii="Times New Roman" w:eastAsia="Times New Roman" w:hAnsi="Times New Roman" w:cs="Times New Roman"/>
          <w:sz w:val="24"/>
          <w:szCs w:val="24"/>
          <w:lang w:eastAsia="ru-RU"/>
        </w:rPr>
        <w:t xml:space="preserve"> Г.Б., 10-б класса </w:t>
      </w:r>
      <w:proofErr w:type="spellStart"/>
      <w:r w:rsidRPr="00EE2F36">
        <w:rPr>
          <w:rFonts w:ascii="Times New Roman" w:eastAsia="Times New Roman" w:hAnsi="Times New Roman" w:cs="Times New Roman"/>
          <w:sz w:val="24"/>
          <w:szCs w:val="24"/>
          <w:lang w:eastAsia="ru-RU"/>
        </w:rPr>
        <w:t>Искакова</w:t>
      </w:r>
      <w:proofErr w:type="spellEnd"/>
      <w:r w:rsidRPr="00EE2F36">
        <w:rPr>
          <w:rFonts w:ascii="Times New Roman" w:eastAsia="Times New Roman" w:hAnsi="Times New Roman" w:cs="Times New Roman"/>
          <w:sz w:val="24"/>
          <w:szCs w:val="24"/>
          <w:lang w:eastAsia="ru-RU"/>
        </w:rPr>
        <w:t xml:space="preserve"> С.Б., большое внимание уделяли формированию классного коллектива и культуре общения среди одноклассников. В течение учебного года работа классных руководителей была направлена на сплочение классного коллектива.</w:t>
      </w:r>
    </w:p>
    <w:p w:rsidR="00EE2F36" w:rsidRPr="00EE2F36" w:rsidRDefault="00EE2F36" w:rsidP="00EE2F3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Классные руководители 9-х классов </w:t>
      </w:r>
      <w:proofErr w:type="spellStart"/>
      <w:r w:rsidRPr="00EE2F36">
        <w:rPr>
          <w:rFonts w:ascii="Times New Roman" w:eastAsia="Times New Roman" w:hAnsi="Times New Roman" w:cs="Times New Roman"/>
          <w:sz w:val="24"/>
          <w:szCs w:val="24"/>
          <w:lang w:eastAsia="ru-RU"/>
        </w:rPr>
        <w:t>Акматова</w:t>
      </w:r>
      <w:proofErr w:type="spellEnd"/>
      <w:r w:rsidRPr="00EE2F36">
        <w:rPr>
          <w:rFonts w:ascii="Times New Roman" w:eastAsia="Times New Roman" w:hAnsi="Times New Roman" w:cs="Times New Roman"/>
          <w:sz w:val="24"/>
          <w:szCs w:val="24"/>
          <w:lang w:eastAsia="ru-RU"/>
        </w:rPr>
        <w:t xml:space="preserve"> Б.А., Ибраимова А.А., </w:t>
      </w:r>
      <w:proofErr w:type="spellStart"/>
      <w:r w:rsidRPr="00EE2F36">
        <w:rPr>
          <w:rFonts w:ascii="Times New Roman" w:eastAsia="Times New Roman" w:hAnsi="Times New Roman" w:cs="Times New Roman"/>
          <w:sz w:val="24"/>
          <w:szCs w:val="24"/>
          <w:lang w:eastAsia="ru-RU"/>
        </w:rPr>
        <w:t>Кыштобаева</w:t>
      </w:r>
      <w:proofErr w:type="spellEnd"/>
      <w:r w:rsidRPr="00EE2F36">
        <w:rPr>
          <w:rFonts w:ascii="Times New Roman" w:eastAsia="Times New Roman" w:hAnsi="Times New Roman" w:cs="Times New Roman"/>
          <w:sz w:val="24"/>
          <w:szCs w:val="24"/>
          <w:lang w:eastAsia="ru-RU"/>
        </w:rPr>
        <w:t xml:space="preserve"> Д.К., </w:t>
      </w:r>
      <w:proofErr w:type="spellStart"/>
      <w:r w:rsidRPr="00EE2F36">
        <w:rPr>
          <w:rFonts w:ascii="Times New Roman" w:eastAsia="Times New Roman" w:hAnsi="Times New Roman" w:cs="Times New Roman"/>
          <w:sz w:val="24"/>
          <w:szCs w:val="24"/>
          <w:lang w:eastAsia="ru-RU"/>
        </w:rPr>
        <w:t>Абдылдаева</w:t>
      </w:r>
      <w:proofErr w:type="spellEnd"/>
      <w:r w:rsidRPr="00EE2F36">
        <w:rPr>
          <w:rFonts w:ascii="Times New Roman" w:eastAsia="Times New Roman" w:hAnsi="Times New Roman" w:cs="Times New Roman"/>
          <w:sz w:val="24"/>
          <w:szCs w:val="24"/>
          <w:lang w:eastAsia="ru-RU"/>
        </w:rPr>
        <w:t xml:space="preserve"> Ф.А. уделяли большое внимание нравственному воспитанию школьников, ответственности за учёбу и поведение. Классными руководителями проводилась работа по профориентации учащихся.</w:t>
      </w:r>
    </w:p>
    <w:p w:rsidR="00EE2F36" w:rsidRPr="00EE2F36" w:rsidRDefault="00EE2F36" w:rsidP="00EE2F3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Классный руководитель 7-б класса </w:t>
      </w:r>
      <w:proofErr w:type="spellStart"/>
      <w:r w:rsidRPr="00EE2F36">
        <w:rPr>
          <w:rFonts w:ascii="Times New Roman" w:eastAsia="Times New Roman" w:hAnsi="Times New Roman" w:cs="Times New Roman"/>
          <w:sz w:val="24"/>
          <w:szCs w:val="24"/>
          <w:lang w:eastAsia="ru-RU"/>
        </w:rPr>
        <w:t>Жаманакова</w:t>
      </w:r>
      <w:proofErr w:type="spellEnd"/>
      <w:r w:rsidRPr="00EE2F36">
        <w:rPr>
          <w:rFonts w:ascii="Times New Roman" w:eastAsia="Times New Roman" w:hAnsi="Times New Roman" w:cs="Times New Roman"/>
          <w:sz w:val="24"/>
          <w:szCs w:val="24"/>
          <w:lang w:eastAsia="ru-RU"/>
        </w:rPr>
        <w:t xml:space="preserve"> А.Т. строила свою воспитательную работу с классом по воспитанию ответственности за порученное дело и чувства долга среди членов классного коллектива. </w:t>
      </w:r>
    </w:p>
    <w:p w:rsidR="00EE2F36" w:rsidRPr="00EE2F36" w:rsidRDefault="00EE2F36" w:rsidP="00EE2F3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Классный руководитель 11-а класса </w:t>
      </w:r>
      <w:proofErr w:type="spellStart"/>
      <w:r w:rsidRPr="00EE2F36">
        <w:rPr>
          <w:rFonts w:ascii="Times New Roman" w:eastAsia="Times New Roman" w:hAnsi="Times New Roman" w:cs="Times New Roman"/>
          <w:sz w:val="24"/>
          <w:szCs w:val="24"/>
          <w:lang w:eastAsia="ru-RU"/>
        </w:rPr>
        <w:t>Касымалиева</w:t>
      </w:r>
      <w:proofErr w:type="spellEnd"/>
      <w:r w:rsidRPr="00EE2F36">
        <w:rPr>
          <w:rFonts w:ascii="Times New Roman" w:eastAsia="Times New Roman" w:hAnsi="Times New Roman" w:cs="Times New Roman"/>
          <w:sz w:val="24"/>
          <w:szCs w:val="24"/>
          <w:lang w:eastAsia="ru-RU"/>
        </w:rPr>
        <w:t xml:space="preserve"> Б.С.  уделяла особое внимание формированию у учащихся гражданско-патриотических качеств, развитие положительных общечеловеческих качеств: взаимовыручка, толерантность; а также проводила работу по профориентации выпускников 11 класса.</w:t>
      </w:r>
    </w:p>
    <w:p w:rsidR="00EE2F36" w:rsidRPr="00EE2F36" w:rsidRDefault="00EE2F36" w:rsidP="00EE2F3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Анализ деятельности классных руководителей за 2017-2018 учебный год показывает, что педагоги владеют активными формами и способами организации воспитательного процесса, имеют теоретическую и методическую подготовку в целеполагании, планировании, организации и анализе воспитательной работы. </w:t>
      </w:r>
    </w:p>
    <w:p w:rsidR="00EE2F36" w:rsidRPr="00EE2F36" w:rsidRDefault="00EE2F36" w:rsidP="00952D1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color w:val="000000"/>
          <w:sz w:val="24"/>
          <w:szCs w:val="24"/>
          <w:lang w:eastAsia="ru-RU"/>
        </w:rPr>
        <w:t>В течение учебного года классные руководители вовлекали родителей учащихся в проведен</w:t>
      </w:r>
      <w:r w:rsidR="00952D11">
        <w:rPr>
          <w:rFonts w:ascii="Times New Roman" w:eastAsia="Times New Roman" w:hAnsi="Times New Roman" w:cs="Times New Roman"/>
          <w:color w:val="000000"/>
          <w:sz w:val="24"/>
          <w:szCs w:val="24"/>
          <w:lang w:eastAsia="ru-RU"/>
        </w:rPr>
        <w:t xml:space="preserve">ие мероприятий класса и школы. </w:t>
      </w:r>
    </w:p>
    <w:p w:rsidR="00EE2F36" w:rsidRPr="00EE2F36" w:rsidRDefault="00EE2F36" w:rsidP="00EE2F36">
      <w:pPr>
        <w:widowControl w:val="0"/>
        <w:autoSpaceDE w:val="0"/>
        <w:autoSpaceDN w:val="0"/>
        <w:adjustRightInd w:val="0"/>
        <w:spacing w:after="0" w:line="240" w:lineRule="auto"/>
        <w:ind w:firstLine="708"/>
        <w:jc w:val="center"/>
        <w:rPr>
          <w:rFonts w:ascii="Times New Roman" w:eastAsia="Times New Roman" w:hAnsi="Times New Roman" w:cs="Times New Roman"/>
          <w:b/>
          <w:color w:val="000000"/>
          <w:sz w:val="24"/>
          <w:szCs w:val="24"/>
          <w:lang w:eastAsia="ru-RU"/>
        </w:rPr>
      </w:pPr>
      <w:r w:rsidRPr="00EE2F36">
        <w:rPr>
          <w:rFonts w:ascii="Times New Roman" w:eastAsia="Times New Roman" w:hAnsi="Times New Roman" w:cs="Times New Roman"/>
          <w:b/>
          <w:color w:val="000000"/>
          <w:sz w:val="24"/>
          <w:szCs w:val="24"/>
          <w:lang w:eastAsia="ru-RU"/>
        </w:rPr>
        <w:t xml:space="preserve">Реализация </w:t>
      </w:r>
    </w:p>
    <w:p w:rsidR="00EE2F36" w:rsidRPr="00EE2F36" w:rsidRDefault="00EE2F36" w:rsidP="00952D11">
      <w:pPr>
        <w:widowControl w:val="0"/>
        <w:autoSpaceDE w:val="0"/>
        <w:autoSpaceDN w:val="0"/>
        <w:adjustRightInd w:val="0"/>
        <w:spacing w:after="0" w:line="240" w:lineRule="auto"/>
        <w:ind w:firstLine="708"/>
        <w:jc w:val="center"/>
        <w:rPr>
          <w:rFonts w:ascii="Times New Roman" w:eastAsia="Times New Roman" w:hAnsi="Times New Roman" w:cs="Times New Roman"/>
          <w:b/>
          <w:color w:val="000000"/>
          <w:sz w:val="24"/>
          <w:szCs w:val="24"/>
          <w:lang w:eastAsia="ru-RU"/>
        </w:rPr>
      </w:pPr>
      <w:r w:rsidRPr="00EE2F36">
        <w:rPr>
          <w:rFonts w:ascii="Times New Roman" w:eastAsia="Times New Roman" w:hAnsi="Times New Roman" w:cs="Times New Roman"/>
          <w:b/>
          <w:color w:val="000000"/>
          <w:sz w:val="24"/>
          <w:szCs w:val="24"/>
          <w:lang w:eastAsia="ru-RU"/>
        </w:rPr>
        <w:t xml:space="preserve">направлений воспитательной </w:t>
      </w:r>
      <w:r w:rsidR="00952D11">
        <w:rPr>
          <w:rFonts w:ascii="Times New Roman" w:eastAsia="Times New Roman" w:hAnsi="Times New Roman" w:cs="Times New Roman"/>
          <w:b/>
          <w:color w:val="000000"/>
          <w:sz w:val="24"/>
          <w:szCs w:val="24"/>
          <w:lang w:eastAsia="ru-RU"/>
        </w:rPr>
        <w:t>работы классными руководителями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961"/>
        <w:gridCol w:w="3793"/>
      </w:tblGrid>
      <w:tr w:rsidR="00EE2F36" w:rsidRPr="00EE2F36" w:rsidTr="00EE2F36">
        <w:tc>
          <w:tcPr>
            <w:tcW w:w="709" w:type="dxa"/>
            <w:vAlign w:val="center"/>
          </w:tcPr>
          <w:p w:rsidR="00EE2F36" w:rsidRPr="00952D11" w:rsidRDefault="00EE2F36" w:rsidP="00EE2F36">
            <w:pPr>
              <w:widowControl w:val="0"/>
              <w:autoSpaceDE w:val="0"/>
              <w:autoSpaceDN w:val="0"/>
              <w:adjustRightInd w:val="0"/>
              <w:spacing w:after="0" w:line="240" w:lineRule="auto"/>
              <w:jc w:val="center"/>
              <w:rPr>
                <w:rFonts w:ascii="Times New Roman" w:eastAsia="Times New Roman" w:hAnsi="Times New Roman" w:cs="Times New Roman"/>
                <w:b/>
                <w:i/>
                <w:color w:val="000000"/>
                <w:sz w:val="16"/>
                <w:szCs w:val="24"/>
                <w:lang w:eastAsia="ru-RU"/>
              </w:rPr>
            </w:pPr>
            <w:r w:rsidRPr="00952D11">
              <w:rPr>
                <w:rFonts w:ascii="Times New Roman" w:eastAsia="Times New Roman" w:hAnsi="Times New Roman" w:cs="Times New Roman"/>
                <w:b/>
                <w:i/>
                <w:color w:val="000000"/>
                <w:sz w:val="16"/>
                <w:szCs w:val="24"/>
                <w:lang w:eastAsia="ru-RU"/>
              </w:rPr>
              <w:t xml:space="preserve">№№ </w:t>
            </w:r>
            <w:proofErr w:type="gramStart"/>
            <w:r w:rsidRPr="00952D11">
              <w:rPr>
                <w:rFonts w:ascii="Times New Roman" w:eastAsia="Times New Roman" w:hAnsi="Times New Roman" w:cs="Times New Roman"/>
                <w:b/>
                <w:i/>
                <w:color w:val="000000"/>
                <w:sz w:val="16"/>
                <w:szCs w:val="24"/>
                <w:lang w:eastAsia="ru-RU"/>
              </w:rPr>
              <w:t>п</w:t>
            </w:r>
            <w:proofErr w:type="gramEnd"/>
            <w:r w:rsidRPr="00952D11">
              <w:rPr>
                <w:rFonts w:ascii="Times New Roman" w:eastAsia="Times New Roman" w:hAnsi="Times New Roman" w:cs="Times New Roman"/>
                <w:b/>
                <w:i/>
                <w:color w:val="000000"/>
                <w:sz w:val="16"/>
                <w:szCs w:val="24"/>
                <w:lang w:eastAsia="ru-RU"/>
              </w:rPr>
              <w:t>/п</w:t>
            </w:r>
          </w:p>
        </w:tc>
        <w:tc>
          <w:tcPr>
            <w:tcW w:w="4961" w:type="dxa"/>
            <w:vAlign w:val="center"/>
          </w:tcPr>
          <w:p w:rsidR="00EE2F36" w:rsidRPr="00952D11" w:rsidRDefault="00EE2F36" w:rsidP="00EE2F36">
            <w:pPr>
              <w:widowControl w:val="0"/>
              <w:autoSpaceDE w:val="0"/>
              <w:autoSpaceDN w:val="0"/>
              <w:adjustRightInd w:val="0"/>
              <w:spacing w:after="0" w:line="240" w:lineRule="auto"/>
              <w:jc w:val="center"/>
              <w:rPr>
                <w:rFonts w:ascii="Times New Roman" w:eastAsia="Times New Roman" w:hAnsi="Times New Roman" w:cs="Times New Roman"/>
                <w:b/>
                <w:i/>
                <w:color w:val="000000"/>
                <w:sz w:val="16"/>
                <w:szCs w:val="24"/>
                <w:lang w:eastAsia="ru-RU"/>
              </w:rPr>
            </w:pPr>
            <w:r w:rsidRPr="00952D11">
              <w:rPr>
                <w:rFonts w:ascii="Times New Roman" w:eastAsia="Times New Roman" w:hAnsi="Times New Roman" w:cs="Times New Roman"/>
                <w:b/>
                <w:i/>
                <w:color w:val="000000"/>
                <w:sz w:val="16"/>
                <w:szCs w:val="24"/>
                <w:lang w:eastAsia="ru-RU"/>
              </w:rPr>
              <w:t>направление</w:t>
            </w:r>
          </w:p>
        </w:tc>
        <w:tc>
          <w:tcPr>
            <w:tcW w:w="3793" w:type="dxa"/>
            <w:vAlign w:val="center"/>
          </w:tcPr>
          <w:p w:rsidR="00EE2F36" w:rsidRPr="00952D11" w:rsidRDefault="00EE2F36" w:rsidP="00EE2F36">
            <w:pPr>
              <w:widowControl w:val="0"/>
              <w:autoSpaceDE w:val="0"/>
              <w:autoSpaceDN w:val="0"/>
              <w:adjustRightInd w:val="0"/>
              <w:spacing w:after="0" w:line="240" w:lineRule="auto"/>
              <w:jc w:val="center"/>
              <w:rPr>
                <w:rFonts w:ascii="Times New Roman" w:eastAsia="Times New Roman" w:hAnsi="Times New Roman" w:cs="Times New Roman"/>
                <w:b/>
                <w:i/>
                <w:color w:val="000000"/>
                <w:sz w:val="16"/>
                <w:szCs w:val="24"/>
                <w:lang w:eastAsia="ru-RU"/>
              </w:rPr>
            </w:pPr>
            <w:r w:rsidRPr="00952D11">
              <w:rPr>
                <w:rFonts w:ascii="Times New Roman" w:eastAsia="Times New Roman" w:hAnsi="Times New Roman" w:cs="Times New Roman"/>
                <w:b/>
                <w:i/>
                <w:color w:val="000000"/>
                <w:sz w:val="16"/>
                <w:szCs w:val="24"/>
                <w:lang w:eastAsia="ru-RU"/>
              </w:rPr>
              <w:t>Субъективная оценка</w:t>
            </w:r>
          </w:p>
          <w:p w:rsidR="00EE2F36" w:rsidRPr="00952D11" w:rsidRDefault="00EE2F36" w:rsidP="00EE2F36">
            <w:pPr>
              <w:widowControl w:val="0"/>
              <w:autoSpaceDE w:val="0"/>
              <w:autoSpaceDN w:val="0"/>
              <w:adjustRightInd w:val="0"/>
              <w:spacing w:after="0" w:line="240" w:lineRule="auto"/>
              <w:jc w:val="center"/>
              <w:rPr>
                <w:rFonts w:ascii="Times New Roman" w:eastAsia="Times New Roman" w:hAnsi="Times New Roman" w:cs="Times New Roman"/>
                <w:b/>
                <w:i/>
                <w:color w:val="000000"/>
                <w:sz w:val="16"/>
                <w:szCs w:val="24"/>
                <w:lang w:eastAsia="ru-RU"/>
              </w:rPr>
            </w:pPr>
            <w:r w:rsidRPr="00952D11">
              <w:rPr>
                <w:rFonts w:ascii="Times New Roman" w:eastAsia="Times New Roman" w:hAnsi="Times New Roman" w:cs="Times New Roman"/>
                <w:b/>
                <w:i/>
                <w:color w:val="000000"/>
                <w:sz w:val="16"/>
                <w:szCs w:val="24"/>
                <w:lang w:eastAsia="ru-RU"/>
              </w:rPr>
              <w:t xml:space="preserve"> (по количеству проведенных  мероприятий)</w:t>
            </w:r>
          </w:p>
        </w:tc>
      </w:tr>
      <w:tr w:rsidR="00EE2F36" w:rsidRPr="00EE2F36" w:rsidTr="00EE2F36">
        <w:tc>
          <w:tcPr>
            <w:tcW w:w="709" w:type="dxa"/>
          </w:tcPr>
          <w:p w:rsidR="00EE2F36" w:rsidRPr="00952D11" w:rsidRDefault="00EE2F36" w:rsidP="00EE2F36">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24"/>
                <w:lang w:eastAsia="ru-RU"/>
              </w:rPr>
            </w:pPr>
            <w:r w:rsidRPr="00952D11">
              <w:rPr>
                <w:rFonts w:ascii="Times New Roman" w:eastAsia="Times New Roman" w:hAnsi="Times New Roman" w:cs="Times New Roman"/>
                <w:color w:val="000000"/>
                <w:sz w:val="16"/>
                <w:szCs w:val="24"/>
                <w:lang w:eastAsia="ru-RU"/>
              </w:rPr>
              <w:t>1</w:t>
            </w:r>
          </w:p>
        </w:tc>
        <w:tc>
          <w:tcPr>
            <w:tcW w:w="4961" w:type="dxa"/>
          </w:tcPr>
          <w:p w:rsidR="00EE2F36" w:rsidRPr="00952D11" w:rsidRDefault="00EE2F36" w:rsidP="00EE2F36">
            <w:pPr>
              <w:widowControl w:val="0"/>
              <w:autoSpaceDE w:val="0"/>
              <w:autoSpaceDN w:val="0"/>
              <w:adjustRightInd w:val="0"/>
              <w:spacing w:after="0" w:line="240" w:lineRule="auto"/>
              <w:rPr>
                <w:rFonts w:ascii="Times New Roman" w:eastAsia="Times New Roman" w:hAnsi="Times New Roman" w:cs="Times New Roman"/>
                <w:color w:val="000000"/>
                <w:sz w:val="16"/>
                <w:szCs w:val="24"/>
                <w:lang w:eastAsia="ru-RU"/>
              </w:rPr>
            </w:pPr>
            <w:r w:rsidRPr="00952D11">
              <w:rPr>
                <w:rFonts w:ascii="Times New Roman" w:eastAsia="Times New Roman" w:hAnsi="Times New Roman" w:cs="Times New Roman"/>
                <w:sz w:val="16"/>
                <w:szCs w:val="24"/>
                <w:lang w:eastAsia="ru-RU"/>
              </w:rPr>
              <w:t>духовно-нравственное, нравственно-правовое  воспитание</w:t>
            </w:r>
          </w:p>
        </w:tc>
        <w:tc>
          <w:tcPr>
            <w:tcW w:w="3793" w:type="dxa"/>
          </w:tcPr>
          <w:p w:rsidR="00EE2F36" w:rsidRPr="00952D11" w:rsidRDefault="00EE2F36" w:rsidP="00EE2F36">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24"/>
                <w:lang w:eastAsia="ru-RU"/>
              </w:rPr>
            </w:pPr>
            <w:r w:rsidRPr="00952D11">
              <w:rPr>
                <w:rFonts w:ascii="Times New Roman" w:eastAsia="Times New Roman" w:hAnsi="Times New Roman" w:cs="Times New Roman"/>
                <w:color w:val="000000"/>
                <w:sz w:val="16"/>
                <w:szCs w:val="24"/>
                <w:lang w:eastAsia="ru-RU"/>
              </w:rPr>
              <w:t>3</w:t>
            </w:r>
          </w:p>
        </w:tc>
      </w:tr>
      <w:tr w:rsidR="00EE2F36" w:rsidRPr="00EE2F36" w:rsidTr="00EE2F36">
        <w:tc>
          <w:tcPr>
            <w:tcW w:w="709" w:type="dxa"/>
          </w:tcPr>
          <w:p w:rsidR="00EE2F36" w:rsidRPr="00952D11" w:rsidRDefault="00EE2F36" w:rsidP="00EE2F36">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24"/>
                <w:lang w:eastAsia="ru-RU"/>
              </w:rPr>
            </w:pPr>
            <w:r w:rsidRPr="00952D11">
              <w:rPr>
                <w:rFonts w:ascii="Times New Roman" w:eastAsia="Times New Roman" w:hAnsi="Times New Roman" w:cs="Times New Roman"/>
                <w:color w:val="000000"/>
                <w:sz w:val="16"/>
                <w:szCs w:val="24"/>
                <w:lang w:eastAsia="ru-RU"/>
              </w:rPr>
              <w:t>2</w:t>
            </w:r>
          </w:p>
        </w:tc>
        <w:tc>
          <w:tcPr>
            <w:tcW w:w="4961" w:type="dxa"/>
          </w:tcPr>
          <w:p w:rsidR="00EE2F36" w:rsidRPr="00952D11" w:rsidRDefault="00EE2F36" w:rsidP="00EE2F36">
            <w:pPr>
              <w:widowControl w:val="0"/>
              <w:autoSpaceDE w:val="0"/>
              <w:autoSpaceDN w:val="0"/>
              <w:adjustRightInd w:val="0"/>
              <w:spacing w:after="0" w:line="240" w:lineRule="auto"/>
              <w:rPr>
                <w:rFonts w:ascii="Times New Roman" w:eastAsia="Times New Roman" w:hAnsi="Times New Roman" w:cs="Times New Roman"/>
                <w:color w:val="000000"/>
                <w:sz w:val="16"/>
                <w:szCs w:val="24"/>
                <w:lang w:eastAsia="ru-RU"/>
              </w:rPr>
            </w:pPr>
            <w:r w:rsidRPr="00952D11">
              <w:rPr>
                <w:rFonts w:ascii="Times New Roman" w:eastAsia="Times New Roman" w:hAnsi="Times New Roman" w:cs="Times New Roman"/>
                <w:color w:val="000000"/>
                <w:sz w:val="16"/>
                <w:szCs w:val="24"/>
                <w:lang w:eastAsia="ru-RU"/>
              </w:rPr>
              <w:t>профилактика правонарушений</w:t>
            </w:r>
          </w:p>
        </w:tc>
        <w:tc>
          <w:tcPr>
            <w:tcW w:w="3793" w:type="dxa"/>
          </w:tcPr>
          <w:p w:rsidR="00EE2F36" w:rsidRPr="00952D11" w:rsidRDefault="00EE2F36" w:rsidP="00EE2F36">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24"/>
                <w:lang w:eastAsia="ru-RU"/>
              </w:rPr>
            </w:pPr>
            <w:r w:rsidRPr="00952D11">
              <w:rPr>
                <w:rFonts w:ascii="Times New Roman" w:eastAsia="Times New Roman" w:hAnsi="Times New Roman" w:cs="Times New Roman"/>
                <w:color w:val="000000"/>
                <w:sz w:val="16"/>
                <w:szCs w:val="24"/>
                <w:lang w:eastAsia="ru-RU"/>
              </w:rPr>
              <w:t>3</w:t>
            </w:r>
          </w:p>
        </w:tc>
      </w:tr>
      <w:tr w:rsidR="00EE2F36" w:rsidRPr="00EE2F36" w:rsidTr="00EE2F36">
        <w:tc>
          <w:tcPr>
            <w:tcW w:w="709" w:type="dxa"/>
          </w:tcPr>
          <w:p w:rsidR="00EE2F36" w:rsidRPr="00952D11" w:rsidRDefault="00EE2F36" w:rsidP="00EE2F36">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24"/>
                <w:lang w:eastAsia="ru-RU"/>
              </w:rPr>
            </w:pPr>
            <w:r w:rsidRPr="00952D11">
              <w:rPr>
                <w:rFonts w:ascii="Times New Roman" w:eastAsia="Times New Roman" w:hAnsi="Times New Roman" w:cs="Times New Roman"/>
                <w:color w:val="000000"/>
                <w:sz w:val="16"/>
                <w:szCs w:val="24"/>
                <w:lang w:eastAsia="ru-RU"/>
              </w:rPr>
              <w:t>3</w:t>
            </w:r>
          </w:p>
        </w:tc>
        <w:tc>
          <w:tcPr>
            <w:tcW w:w="4961" w:type="dxa"/>
          </w:tcPr>
          <w:p w:rsidR="00EE2F36" w:rsidRPr="00952D11" w:rsidRDefault="00EE2F36" w:rsidP="00EE2F36">
            <w:pPr>
              <w:widowControl w:val="0"/>
              <w:autoSpaceDE w:val="0"/>
              <w:autoSpaceDN w:val="0"/>
              <w:adjustRightInd w:val="0"/>
              <w:spacing w:after="0" w:line="240" w:lineRule="auto"/>
              <w:rPr>
                <w:rFonts w:ascii="Times New Roman" w:eastAsia="Times New Roman" w:hAnsi="Times New Roman" w:cs="Times New Roman"/>
                <w:color w:val="000000"/>
                <w:sz w:val="16"/>
                <w:szCs w:val="24"/>
                <w:lang w:eastAsia="ru-RU"/>
              </w:rPr>
            </w:pPr>
            <w:r w:rsidRPr="00952D11">
              <w:rPr>
                <w:rFonts w:ascii="Times New Roman" w:eastAsia="Times New Roman" w:hAnsi="Times New Roman" w:cs="Times New Roman"/>
                <w:sz w:val="16"/>
                <w:szCs w:val="24"/>
                <w:lang w:eastAsia="ru-RU"/>
              </w:rPr>
              <w:t>гражданско-патриотическое воспитание</w:t>
            </w:r>
          </w:p>
        </w:tc>
        <w:tc>
          <w:tcPr>
            <w:tcW w:w="3793" w:type="dxa"/>
          </w:tcPr>
          <w:p w:rsidR="00EE2F36" w:rsidRPr="00952D11" w:rsidRDefault="00EE2F36" w:rsidP="00EE2F36">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24"/>
                <w:lang w:eastAsia="ru-RU"/>
              </w:rPr>
            </w:pPr>
            <w:r w:rsidRPr="00952D11">
              <w:rPr>
                <w:rFonts w:ascii="Times New Roman" w:eastAsia="Times New Roman" w:hAnsi="Times New Roman" w:cs="Times New Roman"/>
                <w:color w:val="000000"/>
                <w:sz w:val="16"/>
                <w:szCs w:val="24"/>
                <w:lang w:eastAsia="ru-RU"/>
              </w:rPr>
              <w:t>3</w:t>
            </w:r>
          </w:p>
        </w:tc>
      </w:tr>
      <w:tr w:rsidR="00EE2F36" w:rsidRPr="00EE2F36" w:rsidTr="00EE2F36">
        <w:tc>
          <w:tcPr>
            <w:tcW w:w="709" w:type="dxa"/>
          </w:tcPr>
          <w:p w:rsidR="00EE2F36" w:rsidRPr="00952D11" w:rsidRDefault="00EE2F36" w:rsidP="00EE2F36">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24"/>
                <w:lang w:eastAsia="ru-RU"/>
              </w:rPr>
            </w:pPr>
            <w:r w:rsidRPr="00952D11">
              <w:rPr>
                <w:rFonts w:ascii="Times New Roman" w:eastAsia="Times New Roman" w:hAnsi="Times New Roman" w:cs="Times New Roman"/>
                <w:color w:val="000000"/>
                <w:sz w:val="16"/>
                <w:szCs w:val="24"/>
                <w:lang w:eastAsia="ru-RU"/>
              </w:rPr>
              <w:t>4</w:t>
            </w:r>
          </w:p>
        </w:tc>
        <w:tc>
          <w:tcPr>
            <w:tcW w:w="4961" w:type="dxa"/>
          </w:tcPr>
          <w:p w:rsidR="00EE2F36" w:rsidRPr="00952D11" w:rsidRDefault="00EE2F36" w:rsidP="00EE2F36">
            <w:pPr>
              <w:widowControl w:val="0"/>
              <w:autoSpaceDE w:val="0"/>
              <w:autoSpaceDN w:val="0"/>
              <w:adjustRightInd w:val="0"/>
              <w:spacing w:after="0" w:line="240" w:lineRule="auto"/>
              <w:rPr>
                <w:rFonts w:ascii="Times New Roman" w:eastAsia="Times New Roman" w:hAnsi="Times New Roman" w:cs="Times New Roman"/>
                <w:color w:val="000000"/>
                <w:sz w:val="16"/>
                <w:szCs w:val="24"/>
                <w:lang w:eastAsia="ru-RU"/>
              </w:rPr>
            </w:pPr>
            <w:r w:rsidRPr="00952D11">
              <w:rPr>
                <w:rFonts w:ascii="Times New Roman" w:eastAsia="Times New Roman" w:hAnsi="Times New Roman" w:cs="Times New Roman"/>
                <w:sz w:val="16"/>
                <w:szCs w:val="24"/>
                <w:lang w:eastAsia="ru-RU"/>
              </w:rPr>
              <w:t>трудовое, экологическое воспитание</w:t>
            </w:r>
          </w:p>
        </w:tc>
        <w:tc>
          <w:tcPr>
            <w:tcW w:w="3793" w:type="dxa"/>
          </w:tcPr>
          <w:p w:rsidR="00EE2F36" w:rsidRPr="00952D11" w:rsidRDefault="00EE2F36" w:rsidP="00EE2F36">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24"/>
                <w:lang w:eastAsia="ru-RU"/>
              </w:rPr>
            </w:pPr>
            <w:r w:rsidRPr="00952D11">
              <w:rPr>
                <w:rFonts w:ascii="Times New Roman" w:eastAsia="Times New Roman" w:hAnsi="Times New Roman" w:cs="Times New Roman"/>
                <w:color w:val="000000"/>
                <w:sz w:val="16"/>
                <w:szCs w:val="24"/>
                <w:lang w:eastAsia="ru-RU"/>
              </w:rPr>
              <w:t>2</w:t>
            </w:r>
          </w:p>
        </w:tc>
      </w:tr>
      <w:tr w:rsidR="00EE2F36" w:rsidRPr="00EE2F36" w:rsidTr="00EE2F36">
        <w:tc>
          <w:tcPr>
            <w:tcW w:w="709" w:type="dxa"/>
          </w:tcPr>
          <w:p w:rsidR="00EE2F36" w:rsidRPr="00952D11" w:rsidRDefault="00EE2F36" w:rsidP="00EE2F36">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24"/>
                <w:lang w:eastAsia="ru-RU"/>
              </w:rPr>
            </w:pPr>
            <w:r w:rsidRPr="00952D11">
              <w:rPr>
                <w:rFonts w:ascii="Times New Roman" w:eastAsia="Times New Roman" w:hAnsi="Times New Roman" w:cs="Times New Roman"/>
                <w:color w:val="000000"/>
                <w:sz w:val="16"/>
                <w:szCs w:val="24"/>
                <w:lang w:eastAsia="ru-RU"/>
              </w:rPr>
              <w:t>5</w:t>
            </w:r>
          </w:p>
        </w:tc>
        <w:tc>
          <w:tcPr>
            <w:tcW w:w="4961" w:type="dxa"/>
          </w:tcPr>
          <w:p w:rsidR="00EE2F36" w:rsidRPr="00952D11" w:rsidRDefault="00EE2F36" w:rsidP="00EE2F36">
            <w:pPr>
              <w:widowControl w:val="0"/>
              <w:autoSpaceDE w:val="0"/>
              <w:autoSpaceDN w:val="0"/>
              <w:adjustRightInd w:val="0"/>
              <w:spacing w:after="0" w:line="240" w:lineRule="auto"/>
              <w:rPr>
                <w:rFonts w:ascii="Times New Roman" w:eastAsia="Times New Roman" w:hAnsi="Times New Roman" w:cs="Times New Roman"/>
                <w:color w:val="000000"/>
                <w:sz w:val="16"/>
                <w:szCs w:val="24"/>
                <w:lang w:eastAsia="ru-RU"/>
              </w:rPr>
            </w:pPr>
            <w:r w:rsidRPr="00952D11">
              <w:rPr>
                <w:rFonts w:ascii="Times New Roman" w:eastAsia="Times New Roman" w:hAnsi="Times New Roman" w:cs="Times New Roman"/>
                <w:color w:val="000000"/>
                <w:sz w:val="16"/>
                <w:szCs w:val="24"/>
                <w:lang w:eastAsia="ru-RU"/>
              </w:rPr>
              <w:t>ученическое самоуправление</w:t>
            </w:r>
          </w:p>
        </w:tc>
        <w:tc>
          <w:tcPr>
            <w:tcW w:w="3793" w:type="dxa"/>
          </w:tcPr>
          <w:p w:rsidR="00EE2F36" w:rsidRPr="00952D11" w:rsidRDefault="00EE2F36" w:rsidP="00EE2F36">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24"/>
                <w:lang w:eastAsia="ru-RU"/>
              </w:rPr>
            </w:pPr>
            <w:r w:rsidRPr="00952D11">
              <w:rPr>
                <w:rFonts w:ascii="Times New Roman" w:eastAsia="Times New Roman" w:hAnsi="Times New Roman" w:cs="Times New Roman"/>
                <w:color w:val="000000"/>
                <w:sz w:val="16"/>
                <w:szCs w:val="24"/>
                <w:lang w:eastAsia="ru-RU"/>
              </w:rPr>
              <w:t>3</w:t>
            </w:r>
          </w:p>
        </w:tc>
      </w:tr>
      <w:tr w:rsidR="00EE2F36" w:rsidRPr="00EE2F36" w:rsidTr="00EE2F36">
        <w:tc>
          <w:tcPr>
            <w:tcW w:w="709" w:type="dxa"/>
          </w:tcPr>
          <w:p w:rsidR="00EE2F36" w:rsidRPr="00952D11" w:rsidRDefault="00EE2F36" w:rsidP="00EE2F36">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24"/>
                <w:lang w:eastAsia="ru-RU"/>
              </w:rPr>
            </w:pPr>
            <w:r w:rsidRPr="00952D11">
              <w:rPr>
                <w:rFonts w:ascii="Times New Roman" w:eastAsia="Times New Roman" w:hAnsi="Times New Roman" w:cs="Times New Roman"/>
                <w:color w:val="000000"/>
                <w:sz w:val="16"/>
                <w:szCs w:val="24"/>
                <w:lang w:eastAsia="ru-RU"/>
              </w:rPr>
              <w:t>6</w:t>
            </w:r>
          </w:p>
        </w:tc>
        <w:tc>
          <w:tcPr>
            <w:tcW w:w="4961" w:type="dxa"/>
          </w:tcPr>
          <w:p w:rsidR="00EE2F36" w:rsidRPr="00952D11" w:rsidRDefault="00EE2F36" w:rsidP="00EE2F36">
            <w:pPr>
              <w:widowControl w:val="0"/>
              <w:autoSpaceDE w:val="0"/>
              <w:autoSpaceDN w:val="0"/>
              <w:adjustRightInd w:val="0"/>
              <w:spacing w:after="0" w:line="240" w:lineRule="auto"/>
              <w:rPr>
                <w:rFonts w:ascii="Times New Roman" w:eastAsia="Times New Roman" w:hAnsi="Times New Roman" w:cs="Times New Roman"/>
                <w:color w:val="000000"/>
                <w:sz w:val="16"/>
                <w:szCs w:val="24"/>
                <w:lang w:eastAsia="ru-RU"/>
              </w:rPr>
            </w:pPr>
            <w:r w:rsidRPr="00952D11">
              <w:rPr>
                <w:rFonts w:ascii="Times New Roman" w:eastAsia="Times New Roman" w:hAnsi="Times New Roman" w:cs="Times New Roman"/>
                <w:sz w:val="16"/>
                <w:szCs w:val="24"/>
                <w:lang w:eastAsia="ru-RU"/>
              </w:rPr>
              <w:t xml:space="preserve">художественно-эстетическая деятельность, культурологическое </w:t>
            </w:r>
            <w:r w:rsidRPr="00952D11">
              <w:rPr>
                <w:rFonts w:ascii="Times New Roman" w:eastAsia="Times New Roman" w:hAnsi="Times New Roman" w:cs="Times New Roman"/>
                <w:sz w:val="16"/>
                <w:szCs w:val="24"/>
                <w:shd w:val="clear" w:color="auto" w:fill="FFFFFF"/>
                <w:lang w:eastAsia="ru-RU"/>
              </w:rPr>
              <w:t>воспитание</w:t>
            </w:r>
          </w:p>
        </w:tc>
        <w:tc>
          <w:tcPr>
            <w:tcW w:w="3793" w:type="dxa"/>
          </w:tcPr>
          <w:p w:rsidR="00EE2F36" w:rsidRPr="00952D11" w:rsidRDefault="00EE2F36" w:rsidP="00EE2F36">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24"/>
                <w:lang w:eastAsia="ru-RU"/>
              </w:rPr>
            </w:pPr>
            <w:r w:rsidRPr="00952D11">
              <w:rPr>
                <w:rFonts w:ascii="Times New Roman" w:eastAsia="Times New Roman" w:hAnsi="Times New Roman" w:cs="Times New Roman"/>
                <w:color w:val="000000"/>
                <w:sz w:val="16"/>
                <w:szCs w:val="24"/>
                <w:lang w:eastAsia="ru-RU"/>
              </w:rPr>
              <w:t>3</w:t>
            </w:r>
          </w:p>
        </w:tc>
      </w:tr>
      <w:tr w:rsidR="00EE2F36" w:rsidRPr="00EE2F36" w:rsidTr="00EE2F36">
        <w:tc>
          <w:tcPr>
            <w:tcW w:w="709" w:type="dxa"/>
          </w:tcPr>
          <w:p w:rsidR="00EE2F36" w:rsidRPr="00952D11" w:rsidRDefault="00EE2F36" w:rsidP="00EE2F36">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24"/>
                <w:lang w:eastAsia="ru-RU"/>
              </w:rPr>
            </w:pPr>
            <w:r w:rsidRPr="00952D11">
              <w:rPr>
                <w:rFonts w:ascii="Times New Roman" w:eastAsia="Times New Roman" w:hAnsi="Times New Roman" w:cs="Times New Roman"/>
                <w:color w:val="000000"/>
                <w:sz w:val="16"/>
                <w:szCs w:val="24"/>
                <w:lang w:eastAsia="ru-RU"/>
              </w:rPr>
              <w:lastRenderedPageBreak/>
              <w:t>7</w:t>
            </w:r>
          </w:p>
        </w:tc>
        <w:tc>
          <w:tcPr>
            <w:tcW w:w="4961" w:type="dxa"/>
          </w:tcPr>
          <w:p w:rsidR="00EE2F36" w:rsidRPr="00952D11" w:rsidRDefault="00EE2F36" w:rsidP="00EE2F36">
            <w:pPr>
              <w:widowControl w:val="0"/>
              <w:autoSpaceDE w:val="0"/>
              <w:autoSpaceDN w:val="0"/>
              <w:adjustRightInd w:val="0"/>
              <w:spacing w:after="0" w:line="240" w:lineRule="auto"/>
              <w:rPr>
                <w:rFonts w:ascii="Times New Roman" w:eastAsia="Times New Roman" w:hAnsi="Times New Roman" w:cs="Times New Roman"/>
                <w:sz w:val="16"/>
                <w:szCs w:val="24"/>
                <w:lang w:eastAsia="ru-RU"/>
              </w:rPr>
            </w:pPr>
            <w:r w:rsidRPr="00952D11">
              <w:rPr>
                <w:rFonts w:ascii="Times New Roman" w:eastAsia="Times New Roman" w:hAnsi="Times New Roman" w:cs="Times New Roman"/>
                <w:sz w:val="16"/>
                <w:szCs w:val="24"/>
                <w:lang w:eastAsia="ru-RU"/>
              </w:rPr>
              <w:t>спортивно-оздоровительное, формирование ЗОЖ</w:t>
            </w:r>
          </w:p>
        </w:tc>
        <w:tc>
          <w:tcPr>
            <w:tcW w:w="3793" w:type="dxa"/>
          </w:tcPr>
          <w:p w:rsidR="00EE2F36" w:rsidRPr="00952D11" w:rsidRDefault="00EE2F36" w:rsidP="00EE2F36">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24"/>
                <w:lang w:eastAsia="ru-RU"/>
              </w:rPr>
            </w:pPr>
            <w:r w:rsidRPr="00952D11">
              <w:rPr>
                <w:rFonts w:ascii="Times New Roman" w:eastAsia="Times New Roman" w:hAnsi="Times New Roman" w:cs="Times New Roman"/>
                <w:color w:val="000000"/>
                <w:sz w:val="16"/>
                <w:szCs w:val="24"/>
                <w:lang w:eastAsia="ru-RU"/>
              </w:rPr>
              <w:t>3</w:t>
            </w:r>
          </w:p>
        </w:tc>
      </w:tr>
      <w:tr w:rsidR="00EE2F36" w:rsidRPr="00EE2F36" w:rsidTr="00EE2F36">
        <w:tc>
          <w:tcPr>
            <w:tcW w:w="709" w:type="dxa"/>
          </w:tcPr>
          <w:p w:rsidR="00EE2F36" w:rsidRPr="00952D11" w:rsidRDefault="00EE2F36" w:rsidP="00EE2F36">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24"/>
                <w:lang w:eastAsia="ru-RU"/>
              </w:rPr>
            </w:pPr>
            <w:r w:rsidRPr="00952D11">
              <w:rPr>
                <w:rFonts w:ascii="Times New Roman" w:eastAsia="Times New Roman" w:hAnsi="Times New Roman" w:cs="Times New Roman"/>
                <w:color w:val="000000"/>
                <w:sz w:val="16"/>
                <w:szCs w:val="24"/>
                <w:lang w:eastAsia="ru-RU"/>
              </w:rPr>
              <w:t>8</w:t>
            </w:r>
          </w:p>
        </w:tc>
        <w:tc>
          <w:tcPr>
            <w:tcW w:w="4961" w:type="dxa"/>
          </w:tcPr>
          <w:p w:rsidR="00EE2F36" w:rsidRPr="00952D11" w:rsidRDefault="00EE2F36" w:rsidP="00EE2F36">
            <w:pPr>
              <w:widowControl w:val="0"/>
              <w:autoSpaceDE w:val="0"/>
              <w:autoSpaceDN w:val="0"/>
              <w:adjustRightInd w:val="0"/>
              <w:spacing w:after="0" w:line="240" w:lineRule="auto"/>
              <w:rPr>
                <w:rFonts w:ascii="Times New Roman" w:eastAsia="Times New Roman" w:hAnsi="Times New Roman" w:cs="Times New Roman"/>
                <w:sz w:val="16"/>
                <w:szCs w:val="24"/>
                <w:lang w:eastAsia="ru-RU"/>
              </w:rPr>
            </w:pPr>
            <w:r w:rsidRPr="00952D11">
              <w:rPr>
                <w:rFonts w:ascii="Times New Roman" w:eastAsia="Times New Roman" w:hAnsi="Times New Roman" w:cs="Times New Roman"/>
                <w:sz w:val="16"/>
                <w:szCs w:val="24"/>
                <w:lang w:eastAsia="ru-RU"/>
              </w:rPr>
              <w:t>работа с родителями</w:t>
            </w:r>
          </w:p>
        </w:tc>
        <w:tc>
          <w:tcPr>
            <w:tcW w:w="3793" w:type="dxa"/>
          </w:tcPr>
          <w:p w:rsidR="00EE2F36" w:rsidRPr="00952D11" w:rsidRDefault="00EE2F36" w:rsidP="00EE2F36">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24"/>
                <w:lang w:eastAsia="ru-RU"/>
              </w:rPr>
            </w:pPr>
            <w:r w:rsidRPr="00952D11">
              <w:rPr>
                <w:rFonts w:ascii="Times New Roman" w:eastAsia="Times New Roman" w:hAnsi="Times New Roman" w:cs="Times New Roman"/>
                <w:color w:val="000000"/>
                <w:sz w:val="16"/>
                <w:szCs w:val="24"/>
                <w:lang w:eastAsia="ru-RU"/>
              </w:rPr>
              <w:t>2</w:t>
            </w:r>
          </w:p>
        </w:tc>
      </w:tr>
      <w:tr w:rsidR="00EE2F36" w:rsidRPr="00EE2F36" w:rsidTr="00EE2F36">
        <w:tc>
          <w:tcPr>
            <w:tcW w:w="709" w:type="dxa"/>
          </w:tcPr>
          <w:p w:rsidR="00EE2F36" w:rsidRPr="00952D11" w:rsidRDefault="00EE2F36" w:rsidP="00EE2F36">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24"/>
                <w:lang w:eastAsia="ru-RU"/>
              </w:rPr>
            </w:pPr>
            <w:r w:rsidRPr="00952D11">
              <w:rPr>
                <w:rFonts w:ascii="Times New Roman" w:eastAsia="Times New Roman" w:hAnsi="Times New Roman" w:cs="Times New Roman"/>
                <w:color w:val="000000"/>
                <w:sz w:val="16"/>
                <w:szCs w:val="24"/>
                <w:lang w:eastAsia="ru-RU"/>
              </w:rPr>
              <w:t>9</w:t>
            </w:r>
          </w:p>
        </w:tc>
        <w:tc>
          <w:tcPr>
            <w:tcW w:w="4961" w:type="dxa"/>
          </w:tcPr>
          <w:p w:rsidR="00EE2F36" w:rsidRPr="00952D11" w:rsidRDefault="00EE2F36" w:rsidP="00EE2F36">
            <w:pPr>
              <w:widowControl w:val="0"/>
              <w:autoSpaceDE w:val="0"/>
              <w:autoSpaceDN w:val="0"/>
              <w:adjustRightInd w:val="0"/>
              <w:spacing w:after="0" w:line="240" w:lineRule="auto"/>
              <w:rPr>
                <w:rFonts w:ascii="Times New Roman" w:eastAsia="Times New Roman" w:hAnsi="Times New Roman" w:cs="Times New Roman"/>
                <w:sz w:val="16"/>
                <w:szCs w:val="24"/>
                <w:lang w:eastAsia="ru-RU"/>
              </w:rPr>
            </w:pPr>
            <w:r w:rsidRPr="00952D11">
              <w:rPr>
                <w:rFonts w:ascii="Times New Roman" w:eastAsia="Times New Roman" w:hAnsi="Times New Roman" w:cs="Times New Roman"/>
                <w:sz w:val="16"/>
                <w:szCs w:val="24"/>
                <w:lang w:eastAsia="ru-RU"/>
              </w:rPr>
              <w:t>внеурочная деятельность</w:t>
            </w:r>
          </w:p>
        </w:tc>
        <w:tc>
          <w:tcPr>
            <w:tcW w:w="3793" w:type="dxa"/>
          </w:tcPr>
          <w:p w:rsidR="00EE2F36" w:rsidRPr="00952D11" w:rsidRDefault="00EE2F36" w:rsidP="00EE2F36">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24"/>
                <w:lang w:eastAsia="ru-RU"/>
              </w:rPr>
            </w:pPr>
            <w:r w:rsidRPr="00952D11">
              <w:rPr>
                <w:rFonts w:ascii="Times New Roman" w:eastAsia="Times New Roman" w:hAnsi="Times New Roman" w:cs="Times New Roman"/>
                <w:color w:val="000000"/>
                <w:sz w:val="16"/>
                <w:szCs w:val="24"/>
                <w:lang w:eastAsia="ru-RU"/>
              </w:rPr>
              <w:t>3</w:t>
            </w:r>
          </w:p>
        </w:tc>
      </w:tr>
    </w:tbl>
    <w:p w:rsidR="00EE2F36" w:rsidRPr="00EE2F36" w:rsidRDefault="00EE2F36" w:rsidP="00EE2F36">
      <w:pPr>
        <w:spacing w:after="0" w:line="240" w:lineRule="auto"/>
        <w:ind w:left="142"/>
        <w:rPr>
          <w:rFonts w:ascii="Times New Roman" w:eastAsia="Times New Roman" w:hAnsi="Times New Roman" w:cs="Times New Roman"/>
          <w:szCs w:val="24"/>
          <w:lang w:eastAsia="ru-RU"/>
        </w:rPr>
      </w:pPr>
      <w:r w:rsidRPr="00EE2F36">
        <w:rPr>
          <w:rFonts w:ascii="Times New Roman" w:eastAsia="Times New Roman" w:hAnsi="Times New Roman" w:cs="Times New Roman"/>
          <w:szCs w:val="24"/>
          <w:lang w:eastAsia="ru-RU"/>
        </w:rPr>
        <w:t xml:space="preserve">4 – реализуется полностью </w:t>
      </w:r>
    </w:p>
    <w:p w:rsidR="00EE2F36" w:rsidRPr="00EE2F36" w:rsidRDefault="00EE2F36" w:rsidP="00EE2F36">
      <w:pPr>
        <w:spacing w:after="0" w:line="240" w:lineRule="auto"/>
        <w:ind w:left="142"/>
        <w:rPr>
          <w:rFonts w:ascii="Times New Roman" w:eastAsia="Times New Roman" w:hAnsi="Times New Roman" w:cs="Times New Roman"/>
          <w:szCs w:val="24"/>
          <w:lang w:eastAsia="ru-RU"/>
        </w:rPr>
      </w:pPr>
      <w:r w:rsidRPr="00EE2F36">
        <w:rPr>
          <w:rFonts w:ascii="Times New Roman" w:eastAsia="Times New Roman" w:hAnsi="Times New Roman" w:cs="Times New Roman"/>
          <w:szCs w:val="24"/>
          <w:lang w:eastAsia="ru-RU"/>
        </w:rPr>
        <w:t>3 – реализуется удовлетворительно</w:t>
      </w:r>
    </w:p>
    <w:p w:rsidR="00EE2F36" w:rsidRPr="00EE2F36" w:rsidRDefault="00EE2F36" w:rsidP="00EE2F36">
      <w:pPr>
        <w:spacing w:after="0" w:line="240" w:lineRule="auto"/>
        <w:ind w:left="142"/>
        <w:rPr>
          <w:rFonts w:ascii="Times New Roman" w:eastAsia="Times New Roman" w:hAnsi="Times New Roman" w:cs="Times New Roman"/>
          <w:szCs w:val="24"/>
          <w:lang w:eastAsia="ru-RU"/>
        </w:rPr>
      </w:pPr>
      <w:r w:rsidRPr="00EE2F36">
        <w:rPr>
          <w:rFonts w:ascii="Times New Roman" w:eastAsia="Times New Roman" w:hAnsi="Times New Roman" w:cs="Times New Roman"/>
          <w:szCs w:val="24"/>
          <w:lang w:eastAsia="ru-RU"/>
        </w:rPr>
        <w:t>2  - реализуется частично</w:t>
      </w:r>
    </w:p>
    <w:p w:rsidR="00EE2F36" w:rsidRPr="00EE2F36" w:rsidRDefault="00952D11" w:rsidP="00952D11">
      <w:pPr>
        <w:spacing w:after="0" w:line="240" w:lineRule="auto"/>
        <w:ind w:left="142"/>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 – не реализуется</w:t>
      </w:r>
    </w:p>
    <w:p w:rsidR="00EE2F36" w:rsidRPr="00EE2F36" w:rsidRDefault="00EE2F36" w:rsidP="00EE2F36">
      <w:pPr>
        <w:spacing w:after="0" w:line="240" w:lineRule="auto"/>
        <w:ind w:firstLine="502"/>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Деятельность большинства классных коллективов направлена на реализацию общешкольных и социально значимых задач. Классные руководители работают над занятостью </w:t>
      </w:r>
      <w:proofErr w:type="gramStart"/>
      <w:r w:rsidRPr="00EE2F36">
        <w:rPr>
          <w:rFonts w:ascii="Times New Roman" w:eastAsia="Times New Roman" w:hAnsi="Times New Roman" w:cs="Times New Roman"/>
          <w:sz w:val="24"/>
          <w:szCs w:val="24"/>
          <w:lang w:eastAsia="ru-RU"/>
        </w:rPr>
        <w:t>обучающихся</w:t>
      </w:r>
      <w:proofErr w:type="gramEnd"/>
      <w:r w:rsidRPr="00EE2F36">
        <w:rPr>
          <w:rFonts w:ascii="Times New Roman" w:eastAsia="Times New Roman" w:hAnsi="Times New Roman" w:cs="Times New Roman"/>
          <w:sz w:val="24"/>
          <w:szCs w:val="24"/>
          <w:lang w:eastAsia="ru-RU"/>
        </w:rPr>
        <w:t xml:space="preserve"> во внеурочное время, организуют внеклассные мероприятия; проводят профилактическую работу с обучающимися и родителями. В традиционных школьных мероприятиях принимали участие все классы, но степень активности классов в жизни школы разная. Это связано с работой классных руководителей, их желанием и умением организовать детей, умением привлекать к участию в мероприятиях каждого ученика. В большинстве классных коллективов были созданы условия для творческого развития личности, в некоторых недостаточным было количество мероприятий, требующих раскрытия творческого потенциала ребят. Таким образом, не все обучающиеся активно включены в жизнедеятельность ученического коллектива, не у всех находится дело по интересу. В целом работу классных руководителей можно считать  удовлетворительной.</w:t>
      </w:r>
    </w:p>
    <w:p w:rsidR="00EE2F36" w:rsidRPr="00EE2F36" w:rsidRDefault="00EE2F36" w:rsidP="00A71A09">
      <w:pPr>
        <w:widowControl w:val="0"/>
        <w:numPr>
          <w:ilvl w:val="0"/>
          <w:numId w:val="19"/>
        </w:numPr>
        <w:autoSpaceDE w:val="0"/>
        <w:autoSpaceDN w:val="0"/>
        <w:adjustRightInd w:val="0"/>
        <w:spacing w:after="0" w:line="240" w:lineRule="auto"/>
        <w:ind w:right="164"/>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Совершенствовать методику подготовки и проведения классных часов, внеклассных мероприятий,  разнообразить формы, приёмы их организации.</w:t>
      </w:r>
    </w:p>
    <w:p w:rsidR="00EE2F36" w:rsidRPr="00EE2F36" w:rsidRDefault="00EE2F36" w:rsidP="00A71A09">
      <w:pPr>
        <w:widowControl w:val="0"/>
        <w:numPr>
          <w:ilvl w:val="0"/>
          <w:numId w:val="19"/>
        </w:numPr>
        <w:autoSpaceDE w:val="0"/>
        <w:autoSpaceDN w:val="0"/>
        <w:adjustRightInd w:val="0"/>
        <w:spacing w:after="0" w:line="240" w:lineRule="auto"/>
        <w:ind w:right="164"/>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При подготовке к мероприятиям учитывать мнение детей, находить возможности для участия каждого ученика, стимулировать, поощрять активность обучающихся. </w:t>
      </w:r>
    </w:p>
    <w:p w:rsidR="00EE2F36" w:rsidRPr="00EE2F36" w:rsidRDefault="00EE2F36" w:rsidP="00A71A09">
      <w:pPr>
        <w:widowControl w:val="0"/>
        <w:numPr>
          <w:ilvl w:val="0"/>
          <w:numId w:val="19"/>
        </w:numPr>
        <w:autoSpaceDE w:val="0"/>
        <w:autoSpaceDN w:val="0"/>
        <w:adjustRightInd w:val="0"/>
        <w:spacing w:after="0" w:line="240" w:lineRule="auto"/>
        <w:ind w:right="164"/>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Активнее посещать внеурочные мероприятия коллег.</w:t>
      </w:r>
    </w:p>
    <w:p w:rsidR="00EE2F36" w:rsidRPr="00EE2F36" w:rsidRDefault="00EE2F36" w:rsidP="00952D11">
      <w:pPr>
        <w:shd w:val="clear" w:color="auto" w:fill="FFFFFF"/>
        <w:spacing w:after="0" w:line="240" w:lineRule="auto"/>
        <w:ind w:firstLine="709"/>
        <w:jc w:val="both"/>
        <w:rPr>
          <w:rFonts w:ascii="Times New Roman" w:eastAsia="Times New Roman" w:hAnsi="Times New Roman" w:cs="Times New Roman"/>
          <w:b/>
          <w:bCs/>
          <w:i/>
          <w:iCs/>
          <w:sz w:val="24"/>
          <w:szCs w:val="24"/>
          <w:lang w:eastAsia="ru-RU"/>
        </w:rPr>
      </w:pPr>
      <w:r w:rsidRPr="00EE2F36">
        <w:rPr>
          <w:rFonts w:ascii="Times New Roman" w:eastAsia="Times New Roman" w:hAnsi="Times New Roman" w:cs="Times New Roman"/>
          <w:b/>
          <w:bCs/>
          <w:i/>
          <w:iCs/>
          <w:sz w:val="24"/>
          <w:szCs w:val="24"/>
          <w:lang w:eastAsia="ru-RU"/>
        </w:rPr>
        <w:t>За активное участие в конкурсах рисунков Грамотами были награждены следующие учащиеся:</w:t>
      </w:r>
    </w:p>
    <w:p w:rsidR="00EE2F36" w:rsidRPr="00EE2F36" w:rsidRDefault="00EE2F36" w:rsidP="00952D11">
      <w:pPr>
        <w:spacing w:line="240" w:lineRule="auto"/>
        <w:jc w:val="center"/>
        <w:rPr>
          <w:rFonts w:ascii="Times New Roman" w:eastAsia="Calibri" w:hAnsi="Times New Roman" w:cs="Times New Roman"/>
          <w:sz w:val="24"/>
          <w:szCs w:val="24"/>
        </w:rPr>
      </w:pPr>
      <w:r w:rsidRPr="00EE2F36">
        <w:rPr>
          <w:rFonts w:ascii="Times New Roman" w:eastAsia="Calibri" w:hAnsi="Times New Roman" w:cs="Times New Roman"/>
          <w:sz w:val="24"/>
          <w:szCs w:val="24"/>
        </w:rPr>
        <w:t>Рисунки         «Счастливое детство»</w:t>
      </w:r>
    </w:p>
    <w:p w:rsidR="00EE2F36" w:rsidRPr="00EE2F36" w:rsidRDefault="00EE2F36" w:rsidP="00A71A09">
      <w:pPr>
        <w:numPr>
          <w:ilvl w:val="0"/>
          <w:numId w:val="43"/>
        </w:numPr>
        <w:spacing w:line="240" w:lineRule="auto"/>
        <w:contextualSpacing/>
        <w:jc w:val="both"/>
        <w:rPr>
          <w:rFonts w:ascii="Times New Roman" w:eastAsia="Calibri" w:hAnsi="Times New Roman" w:cs="Times New Roman"/>
          <w:sz w:val="24"/>
          <w:szCs w:val="24"/>
        </w:rPr>
      </w:pPr>
      <w:proofErr w:type="spellStart"/>
      <w:r w:rsidRPr="00EE2F36">
        <w:rPr>
          <w:rFonts w:ascii="Times New Roman" w:eastAsia="Calibri" w:hAnsi="Times New Roman" w:cs="Times New Roman"/>
          <w:sz w:val="24"/>
          <w:szCs w:val="24"/>
        </w:rPr>
        <w:t>Асангалиева</w:t>
      </w:r>
      <w:proofErr w:type="spellEnd"/>
      <w:r w:rsidRPr="00EE2F36">
        <w:rPr>
          <w:rFonts w:ascii="Times New Roman" w:eastAsia="Calibri" w:hAnsi="Times New Roman" w:cs="Times New Roman"/>
          <w:sz w:val="24"/>
          <w:szCs w:val="24"/>
        </w:rPr>
        <w:t xml:space="preserve"> </w:t>
      </w:r>
      <w:proofErr w:type="spellStart"/>
      <w:r w:rsidRPr="00EE2F36">
        <w:rPr>
          <w:rFonts w:ascii="Times New Roman" w:eastAsia="Calibri" w:hAnsi="Times New Roman" w:cs="Times New Roman"/>
          <w:sz w:val="24"/>
          <w:szCs w:val="24"/>
        </w:rPr>
        <w:t>Бегимай</w:t>
      </w:r>
      <w:proofErr w:type="spellEnd"/>
      <w:r w:rsidRPr="00EE2F36">
        <w:rPr>
          <w:rFonts w:ascii="Times New Roman" w:eastAsia="Calibri" w:hAnsi="Times New Roman" w:cs="Times New Roman"/>
          <w:sz w:val="24"/>
          <w:szCs w:val="24"/>
        </w:rPr>
        <w:t xml:space="preserve">  3-в</w:t>
      </w:r>
    </w:p>
    <w:p w:rsidR="00EE2F36" w:rsidRPr="00EE2F36" w:rsidRDefault="00EE2F36" w:rsidP="00A71A09">
      <w:pPr>
        <w:numPr>
          <w:ilvl w:val="0"/>
          <w:numId w:val="43"/>
        </w:numPr>
        <w:contextualSpacing/>
        <w:jc w:val="both"/>
        <w:rPr>
          <w:rFonts w:ascii="Times New Roman" w:eastAsia="Calibri" w:hAnsi="Times New Roman" w:cs="Times New Roman"/>
          <w:sz w:val="24"/>
          <w:szCs w:val="24"/>
        </w:rPr>
      </w:pPr>
      <w:proofErr w:type="spellStart"/>
      <w:r w:rsidRPr="00EE2F36">
        <w:rPr>
          <w:rFonts w:ascii="Times New Roman" w:eastAsia="Calibri" w:hAnsi="Times New Roman" w:cs="Times New Roman"/>
          <w:sz w:val="24"/>
          <w:szCs w:val="24"/>
        </w:rPr>
        <w:t>Аскарбекова</w:t>
      </w:r>
      <w:proofErr w:type="spellEnd"/>
      <w:r w:rsidRPr="00EE2F36">
        <w:rPr>
          <w:rFonts w:ascii="Times New Roman" w:eastAsia="Calibri" w:hAnsi="Times New Roman" w:cs="Times New Roman"/>
          <w:sz w:val="24"/>
          <w:szCs w:val="24"/>
        </w:rPr>
        <w:t xml:space="preserve"> </w:t>
      </w:r>
      <w:proofErr w:type="spellStart"/>
      <w:r w:rsidRPr="00EE2F36">
        <w:rPr>
          <w:rFonts w:ascii="Times New Roman" w:eastAsia="Calibri" w:hAnsi="Times New Roman" w:cs="Times New Roman"/>
          <w:sz w:val="24"/>
          <w:szCs w:val="24"/>
        </w:rPr>
        <w:t>Хадича</w:t>
      </w:r>
      <w:proofErr w:type="spellEnd"/>
      <w:r w:rsidRPr="00EE2F36">
        <w:rPr>
          <w:rFonts w:ascii="Times New Roman" w:eastAsia="Calibri" w:hAnsi="Times New Roman" w:cs="Times New Roman"/>
          <w:sz w:val="24"/>
          <w:szCs w:val="24"/>
        </w:rPr>
        <w:t xml:space="preserve">   3-в</w:t>
      </w:r>
    </w:p>
    <w:p w:rsidR="00EE2F36" w:rsidRPr="00EE2F36" w:rsidRDefault="00EE2F36" w:rsidP="00A71A09">
      <w:pPr>
        <w:numPr>
          <w:ilvl w:val="0"/>
          <w:numId w:val="43"/>
        </w:numPr>
        <w:contextualSpacing/>
        <w:jc w:val="both"/>
        <w:rPr>
          <w:rFonts w:ascii="Times New Roman" w:eastAsia="Calibri" w:hAnsi="Times New Roman" w:cs="Times New Roman"/>
          <w:sz w:val="24"/>
          <w:szCs w:val="24"/>
        </w:rPr>
      </w:pPr>
      <w:proofErr w:type="spellStart"/>
      <w:r w:rsidRPr="00EE2F36">
        <w:rPr>
          <w:rFonts w:ascii="Times New Roman" w:eastAsia="Calibri" w:hAnsi="Times New Roman" w:cs="Times New Roman"/>
          <w:sz w:val="24"/>
          <w:szCs w:val="24"/>
        </w:rPr>
        <w:t>Юлчибаева</w:t>
      </w:r>
      <w:proofErr w:type="spellEnd"/>
      <w:r w:rsidRPr="00EE2F36">
        <w:rPr>
          <w:rFonts w:ascii="Times New Roman" w:eastAsia="Calibri" w:hAnsi="Times New Roman" w:cs="Times New Roman"/>
          <w:sz w:val="24"/>
          <w:szCs w:val="24"/>
        </w:rPr>
        <w:t xml:space="preserve"> Альбина    3-в</w:t>
      </w:r>
    </w:p>
    <w:p w:rsidR="00EE2F36" w:rsidRPr="00EE2F36" w:rsidRDefault="00EE2F36" w:rsidP="00A71A09">
      <w:pPr>
        <w:numPr>
          <w:ilvl w:val="0"/>
          <w:numId w:val="43"/>
        </w:numPr>
        <w:contextualSpacing/>
        <w:jc w:val="both"/>
        <w:rPr>
          <w:rFonts w:ascii="Times New Roman" w:eastAsia="Calibri" w:hAnsi="Times New Roman" w:cs="Times New Roman"/>
          <w:sz w:val="24"/>
          <w:szCs w:val="24"/>
        </w:rPr>
      </w:pPr>
      <w:r w:rsidRPr="00EE2F36">
        <w:rPr>
          <w:rFonts w:ascii="Times New Roman" w:eastAsia="Calibri" w:hAnsi="Times New Roman" w:cs="Times New Roman"/>
          <w:sz w:val="24"/>
          <w:szCs w:val="24"/>
        </w:rPr>
        <w:t xml:space="preserve">Айбекова </w:t>
      </w:r>
      <w:proofErr w:type="spellStart"/>
      <w:r w:rsidRPr="00EE2F36">
        <w:rPr>
          <w:rFonts w:ascii="Times New Roman" w:eastAsia="Calibri" w:hAnsi="Times New Roman" w:cs="Times New Roman"/>
          <w:sz w:val="24"/>
          <w:szCs w:val="24"/>
        </w:rPr>
        <w:t>Аделина</w:t>
      </w:r>
      <w:proofErr w:type="spellEnd"/>
      <w:r w:rsidRPr="00EE2F36">
        <w:rPr>
          <w:rFonts w:ascii="Times New Roman" w:eastAsia="Calibri" w:hAnsi="Times New Roman" w:cs="Times New Roman"/>
          <w:sz w:val="24"/>
          <w:szCs w:val="24"/>
        </w:rPr>
        <w:t xml:space="preserve">     3-в</w:t>
      </w:r>
    </w:p>
    <w:p w:rsidR="00EE2F36" w:rsidRPr="00EE2F36" w:rsidRDefault="00EE2F36" w:rsidP="00A71A09">
      <w:pPr>
        <w:numPr>
          <w:ilvl w:val="0"/>
          <w:numId w:val="43"/>
        </w:numPr>
        <w:contextualSpacing/>
        <w:jc w:val="both"/>
        <w:rPr>
          <w:rFonts w:ascii="Times New Roman" w:eastAsia="Calibri" w:hAnsi="Times New Roman" w:cs="Times New Roman"/>
          <w:sz w:val="24"/>
          <w:szCs w:val="24"/>
        </w:rPr>
      </w:pPr>
      <w:proofErr w:type="spellStart"/>
      <w:r w:rsidRPr="00EE2F36">
        <w:rPr>
          <w:rFonts w:ascii="Times New Roman" w:eastAsia="Calibri" w:hAnsi="Times New Roman" w:cs="Times New Roman"/>
          <w:sz w:val="24"/>
          <w:szCs w:val="24"/>
        </w:rPr>
        <w:t>Муканбетжанова</w:t>
      </w:r>
      <w:proofErr w:type="spellEnd"/>
      <w:r w:rsidRPr="00EE2F36">
        <w:rPr>
          <w:rFonts w:ascii="Times New Roman" w:eastAsia="Calibri" w:hAnsi="Times New Roman" w:cs="Times New Roman"/>
          <w:sz w:val="24"/>
          <w:szCs w:val="24"/>
        </w:rPr>
        <w:t xml:space="preserve"> Амина 2-б</w:t>
      </w:r>
    </w:p>
    <w:p w:rsidR="00EE2F36" w:rsidRPr="00EE2F36" w:rsidRDefault="00EE2F36" w:rsidP="00A71A09">
      <w:pPr>
        <w:numPr>
          <w:ilvl w:val="0"/>
          <w:numId w:val="43"/>
        </w:numPr>
        <w:contextualSpacing/>
        <w:jc w:val="both"/>
        <w:rPr>
          <w:rFonts w:ascii="Times New Roman" w:eastAsia="Calibri" w:hAnsi="Times New Roman" w:cs="Times New Roman"/>
          <w:sz w:val="24"/>
          <w:szCs w:val="24"/>
        </w:rPr>
      </w:pPr>
      <w:proofErr w:type="spellStart"/>
      <w:r w:rsidRPr="00EE2F36">
        <w:rPr>
          <w:rFonts w:ascii="Times New Roman" w:eastAsia="Calibri" w:hAnsi="Times New Roman" w:cs="Times New Roman"/>
          <w:sz w:val="24"/>
          <w:szCs w:val="24"/>
        </w:rPr>
        <w:t>Арстанбекова</w:t>
      </w:r>
      <w:proofErr w:type="spellEnd"/>
      <w:r w:rsidRPr="00EE2F36">
        <w:rPr>
          <w:rFonts w:ascii="Times New Roman" w:eastAsia="Calibri" w:hAnsi="Times New Roman" w:cs="Times New Roman"/>
          <w:sz w:val="24"/>
          <w:szCs w:val="24"/>
        </w:rPr>
        <w:t xml:space="preserve"> </w:t>
      </w:r>
      <w:proofErr w:type="spellStart"/>
      <w:r w:rsidRPr="00EE2F36">
        <w:rPr>
          <w:rFonts w:ascii="Times New Roman" w:eastAsia="Calibri" w:hAnsi="Times New Roman" w:cs="Times New Roman"/>
          <w:sz w:val="24"/>
          <w:szCs w:val="24"/>
        </w:rPr>
        <w:t>Айгерим</w:t>
      </w:r>
      <w:proofErr w:type="spellEnd"/>
      <w:r w:rsidRPr="00EE2F36">
        <w:rPr>
          <w:rFonts w:ascii="Times New Roman" w:eastAsia="Calibri" w:hAnsi="Times New Roman" w:cs="Times New Roman"/>
          <w:sz w:val="24"/>
          <w:szCs w:val="24"/>
        </w:rPr>
        <w:t xml:space="preserve"> 4-в</w:t>
      </w:r>
    </w:p>
    <w:p w:rsidR="00EE2F36" w:rsidRPr="00EE2F36" w:rsidRDefault="00EE2F36" w:rsidP="00A71A09">
      <w:pPr>
        <w:numPr>
          <w:ilvl w:val="0"/>
          <w:numId w:val="43"/>
        </w:numPr>
        <w:contextualSpacing/>
        <w:jc w:val="both"/>
        <w:rPr>
          <w:rFonts w:ascii="Times New Roman" w:eastAsia="Calibri" w:hAnsi="Times New Roman" w:cs="Times New Roman"/>
          <w:sz w:val="24"/>
          <w:szCs w:val="24"/>
        </w:rPr>
      </w:pPr>
      <w:proofErr w:type="spellStart"/>
      <w:r w:rsidRPr="00EE2F36">
        <w:rPr>
          <w:rFonts w:ascii="Times New Roman" w:eastAsia="Calibri" w:hAnsi="Times New Roman" w:cs="Times New Roman"/>
          <w:sz w:val="24"/>
          <w:szCs w:val="24"/>
        </w:rPr>
        <w:t>Сатыналды</w:t>
      </w:r>
      <w:proofErr w:type="spellEnd"/>
      <w:r w:rsidRPr="00EE2F36">
        <w:rPr>
          <w:rFonts w:ascii="Times New Roman" w:eastAsia="Calibri" w:hAnsi="Times New Roman" w:cs="Times New Roman"/>
          <w:sz w:val="24"/>
          <w:szCs w:val="24"/>
        </w:rPr>
        <w:t xml:space="preserve"> </w:t>
      </w:r>
      <w:proofErr w:type="spellStart"/>
      <w:r w:rsidRPr="00EE2F36">
        <w:rPr>
          <w:rFonts w:ascii="Times New Roman" w:eastAsia="Calibri" w:hAnsi="Times New Roman" w:cs="Times New Roman"/>
          <w:sz w:val="24"/>
          <w:szCs w:val="24"/>
        </w:rPr>
        <w:t>уулу</w:t>
      </w:r>
      <w:proofErr w:type="spellEnd"/>
      <w:r w:rsidRPr="00EE2F36">
        <w:rPr>
          <w:rFonts w:ascii="Times New Roman" w:eastAsia="Calibri" w:hAnsi="Times New Roman" w:cs="Times New Roman"/>
          <w:sz w:val="24"/>
          <w:szCs w:val="24"/>
        </w:rPr>
        <w:t xml:space="preserve"> </w:t>
      </w:r>
      <w:proofErr w:type="spellStart"/>
      <w:r w:rsidRPr="00EE2F36">
        <w:rPr>
          <w:rFonts w:ascii="Times New Roman" w:eastAsia="Calibri" w:hAnsi="Times New Roman" w:cs="Times New Roman"/>
          <w:sz w:val="24"/>
          <w:szCs w:val="24"/>
        </w:rPr>
        <w:t>Мырзабек</w:t>
      </w:r>
      <w:proofErr w:type="spellEnd"/>
      <w:r w:rsidRPr="00EE2F36">
        <w:rPr>
          <w:rFonts w:ascii="Times New Roman" w:eastAsia="Calibri" w:hAnsi="Times New Roman" w:cs="Times New Roman"/>
          <w:sz w:val="24"/>
          <w:szCs w:val="24"/>
        </w:rPr>
        <w:t xml:space="preserve"> 4-в</w:t>
      </w:r>
    </w:p>
    <w:p w:rsidR="00EE2F36" w:rsidRPr="00EE2F36" w:rsidRDefault="00EE2F36" w:rsidP="00A71A09">
      <w:pPr>
        <w:numPr>
          <w:ilvl w:val="0"/>
          <w:numId w:val="43"/>
        </w:numPr>
        <w:contextualSpacing/>
        <w:jc w:val="both"/>
        <w:rPr>
          <w:rFonts w:ascii="Times New Roman" w:eastAsia="Calibri" w:hAnsi="Times New Roman" w:cs="Times New Roman"/>
          <w:sz w:val="24"/>
          <w:szCs w:val="24"/>
        </w:rPr>
      </w:pPr>
      <w:proofErr w:type="spellStart"/>
      <w:r w:rsidRPr="00EE2F36">
        <w:rPr>
          <w:rFonts w:ascii="Times New Roman" w:eastAsia="Calibri" w:hAnsi="Times New Roman" w:cs="Times New Roman"/>
          <w:sz w:val="24"/>
          <w:szCs w:val="24"/>
        </w:rPr>
        <w:t>Саламатова</w:t>
      </w:r>
      <w:proofErr w:type="spellEnd"/>
      <w:r w:rsidRPr="00EE2F36">
        <w:rPr>
          <w:rFonts w:ascii="Times New Roman" w:eastAsia="Calibri" w:hAnsi="Times New Roman" w:cs="Times New Roman"/>
          <w:sz w:val="24"/>
          <w:szCs w:val="24"/>
        </w:rPr>
        <w:t xml:space="preserve"> </w:t>
      </w:r>
      <w:proofErr w:type="spellStart"/>
      <w:r w:rsidRPr="00EE2F36">
        <w:rPr>
          <w:rFonts w:ascii="Times New Roman" w:eastAsia="Calibri" w:hAnsi="Times New Roman" w:cs="Times New Roman"/>
          <w:sz w:val="24"/>
          <w:szCs w:val="24"/>
        </w:rPr>
        <w:t>Адинай</w:t>
      </w:r>
      <w:proofErr w:type="spellEnd"/>
      <w:r w:rsidRPr="00EE2F36">
        <w:rPr>
          <w:rFonts w:ascii="Times New Roman" w:eastAsia="Calibri" w:hAnsi="Times New Roman" w:cs="Times New Roman"/>
          <w:sz w:val="24"/>
          <w:szCs w:val="24"/>
        </w:rPr>
        <w:t xml:space="preserve">  4-в</w:t>
      </w:r>
    </w:p>
    <w:p w:rsidR="00EE2F36" w:rsidRPr="00EE2F36" w:rsidRDefault="00EE2F36" w:rsidP="00A71A09">
      <w:pPr>
        <w:numPr>
          <w:ilvl w:val="0"/>
          <w:numId w:val="43"/>
        </w:numPr>
        <w:contextualSpacing/>
        <w:jc w:val="both"/>
        <w:rPr>
          <w:rFonts w:ascii="Times New Roman" w:eastAsia="Calibri" w:hAnsi="Times New Roman" w:cs="Times New Roman"/>
          <w:sz w:val="24"/>
          <w:szCs w:val="24"/>
        </w:rPr>
      </w:pPr>
      <w:proofErr w:type="spellStart"/>
      <w:r w:rsidRPr="00EE2F36">
        <w:rPr>
          <w:rFonts w:ascii="Times New Roman" w:eastAsia="Calibri" w:hAnsi="Times New Roman" w:cs="Times New Roman"/>
          <w:sz w:val="24"/>
          <w:szCs w:val="24"/>
        </w:rPr>
        <w:t>Болотбеков</w:t>
      </w:r>
      <w:proofErr w:type="spellEnd"/>
      <w:r w:rsidRPr="00EE2F36">
        <w:rPr>
          <w:rFonts w:ascii="Times New Roman" w:eastAsia="Calibri" w:hAnsi="Times New Roman" w:cs="Times New Roman"/>
          <w:sz w:val="24"/>
          <w:szCs w:val="24"/>
        </w:rPr>
        <w:t xml:space="preserve"> </w:t>
      </w:r>
      <w:proofErr w:type="spellStart"/>
      <w:r w:rsidRPr="00EE2F36">
        <w:rPr>
          <w:rFonts w:ascii="Times New Roman" w:eastAsia="Calibri" w:hAnsi="Times New Roman" w:cs="Times New Roman"/>
          <w:sz w:val="24"/>
          <w:szCs w:val="24"/>
        </w:rPr>
        <w:t>Тариэль</w:t>
      </w:r>
      <w:proofErr w:type="spellEnd"/>
      <w:r w:rsidRPr="00EE2F36">
        <w:rPr>
          <w:rFonts w:ascii="Times New Roman" w:eastAsia="Calibri" w:hAnsi="Times New Roman" w:cs="Times New Roman"/>
          <w:sz w:val="24"/>
          <w:szCs w:val="24"/>
        </w:rPr>
        <w:t xml:space="preserve"> 4-в</w:t>
      </w:r>
    </w:p>
    <w:p w:rsidR="00EE2F36" w:rsidRPr="00EE2F36" w:rsidRDefault="00EE2F36" w:rsidP="00A71A09">
      <w:pPr>
        <w:numPr>
          <w:ilvl w:val="0"/>
          <w:numId w:val="43"/>
        </w:numPr>
        <w:contextualSpacing/>
        <w:jc w:val="both"/>
        <w:rPr>
          <w:rFonts w:ascii="Times New Roman" w:eastAsia="Calibri" w:hAnsi="Times New Roman" w:cs="Times New Roman"/>
          <w:sz w:val="24"/>
          <w:szCs w:val="24"/>
        </w:rPr>
      </w:pPr>
      <w:proofErr w:type="spellStart"/>
      <w:r w:rsidRPr="00EE2F36">
        <w:rPr>
          <w:rFonts w:ascii="Times New Roman" w:eastAsia="Calibri" w:hAnsi="Times New Roman" w:cs="Times New Roman"/>
          <w:sz w:val="24"/>
          <w:szCs w:val="24"/>
        </w:rPr>
        <w:t>Исмаилова</w:t>
      </w:r>
      <w:proofErr w:type="spellEnd"/>
      <w:r w:rsidRPr="00EE2F36">
        <w:rPr>
          <w:rFonts w:ascii="Times New Roman" w:eastAsia="Calibri" w:hAnsi="Times New Roman" w:cs="Times New Roman"/>
          <w:sz w:val="24"/>
          <w:szCs w:val="24"/>
        </w:rPr>
        <w:t xml:space="preserve"> </w:t>
      </w:r>
      <w:proofErr w:type="spellStart"/>
      <w:r w:rsidRPr="00EE2F36">
        <w:rPr>
          <w:rFonts w:ascii="Times New Roman" w:eastAsia="Calibri" w:hAnsi="Times New Roman" w:cs="Times New Roman"/>
          <w:sz w:val="24"/>
          <w:szCs w:val="24"/>
        </w:rPr>
        <w:t>Бегайым</w:t>
      </w:r>
      <w:proofErr w:type="spellEnd"/>
      <w:r w:rsidRPr="00EE2F36">
        <w:rPr>
          <w:rFonts w:ascii="Times New Roman" w:eastAsia="Calibri" w:hAnsi="Times New Roman" w:cs="Times New Roman"/>
          <w:sz w:val="24"/>
          <w:szCs w:val="24"/>
        </w:rPr>
        <w:t xml:space="preserve"> 4-в</w:t>
      </w:r>
    </w:p>
    <w:p w:rsidR="00EE2F36" w:rsidRPr="00EE2F36" w:rsidRDefault="00EE2F36" w:rsidP="00A71A09">
      <w:pPr>
        <w:numPr>
          <w:ilvl w:val="0"/>
          <w:numId w:val="43"/>
        </w:numPr>
        <w:contextualSpacing/>
        <w:jc w:val="both"/>
        <w:rPr>
          <w:rFonts w:ascii="Times New Roman" w:eastAsia="Calibri" w:hAnsi="Times New Roman" w:cs="Times New Roman"/>
          <w:sz w:val="24"/>
          <w:szCs w:val="24"/>
        </w:rPr>
      </w:pPr>
      <w:r w:rsidRPr="00EE2F36">
        <w:rPr>
          <w:rFonts w:ascii="Times New Roman" w:eastAsia="Calibri" w:hAnsi="Times New Roman" w:cs="Times New Roman"/>
          <w:sz w:val="24"/>
          <w:szCs w:val="24"/>
        </w:rPr>
        <w:t xml:space="preserve"> Нишанова </w:t>
      </w:r>
      <w:proofErr w:type="spellStart"/>
      <w:r w:rsidRPr="00EE2F36">
        <w:rPr>
          <w:rFonts w:ascii="Times New Roman" w:eastAsia="Calibri" w:hAnsi="Times New Roman" w:cs="Times New Roman"/>
          <w:sz w:val="24"/>
          <w:szCs w:val="24"/>
        </w:rPr>
        <w:t>Сымбат</w:t>
      </w:r>
      <w:proofErr w:type="spellEnd"/>
      <w:r w:rsidRPr="00EE2F36">
        <w:rPr>
          <w:rFonts w:ascii="Times New Roman" w:eastAsia="Calibri" w:hAnsi="Times New Roman" w:cs="Times New Roman"/>
          <w:sz w:val="24"/>
          <w:szCs w:val="24"/>
        </w:rPr>
        <w:t xml:space="preserve"> 3-б</w:t>
      </w:r>
    </w:p>
    <w:p w:rsidR="00EE2F36" w:rsidRPr="00EE2F36" w:rsidRDefault="00EE2F36" w:rsidP="00A71A09">
      <w:pPr>
        <w:numPr>
          <w:ilvl w:val="0"/>
          <w:numId w:val="43"/>
        </w:numPr>
        <w:contextualSpacing/>
        <w:jc w:val="both"/>
        <w:rPr>
          <w:rFonts w:ascii="Times New Roman" w:eastAsia="Calibri" w:hAnsi="Times New Roman" w:cs="Times New Roman"/>
          <w:sz w:val="24"/>
          <w:szCs w:val="24"/>
        </w:rPr>
      </w:pPr>
      <w:r w:rsidRPr="00EE2F36">
        <w:rPr>
          <w:rFonts w:ascii="Times New Roman" w:eastAsia="Calibri" w:hAnsi="Times New Roman" w:cs="Times New Roman"/>
          <w:sz w:val="24"/>
          <w:szCs w:val="24"/>
        </w:rPr>
        <w:t xml:space="preserve"> </w:t>
      </w:r>
      <w:proofErr w:type="spellStart"/>
      <w:r w:rsidRPr="00EE2F36">
        <w:rPr>
          <w:rFonts w:ascii="Times New Roman" w:eastAsia="Calibri" w:hAnsi="Times New Roman" w:cs="Times New Roman"/>
          <w:sz w:val="24"/>
          <w:szCs w:val="24"/>
        </w:rPr>
        <w:t>Кубанычбек</w:t>
      </w:r>
      <w:proofErr w:type="spellEnd"/>
      <w:r w:rsidRPr="00EE2F36">
        <w:rPr>
          <w:rFonts w:ascii="Times New Roman" w:eastAsia="Calibri" w:hAnsi="Times New Roman" w:cs="Times New Roman"/>
          <w:sz w:val="24"/>
          <w:szCs w:val="24"/>
        </w:rPr>
        <w:t xml:space="preserve"> к. Алтынай 4-в</w:t>
      </w:r>
    </w:p>
    <w:p w:rsidR="00EE2F36" w:rsidRPr="00EE2F36" w:rsidRDefault="00EE2F36" w:rsidP="00A71A09">
      <w:pPr>
        <w:numPr>
          <w:ilvl w:val="0"/>
          <w:numId w:val="43"/>
        </w:numPr>
        <w:contextualSpacing/>
        <w:jc w:val="both"/>
        <w:rPr>
          <w:rFonts w:ascii="Times New Roman" w:eastAsia="Calibri" w:hAnsi="Times New Roman" w:cs="Times New Roman"/>
          <w:sz w:val="24"/>
          <w:szCs w:val="24"/>
        </w:rPr>
      </w:pPr>
      <w:proofErr w:type="spellStart"/>
      <w:r w:rsidRPr="00EE2F36">
        <w:rPr>
          <w:rFonts w:ascii="Times New Roman" w:eastAsia="Calibri" w:hAnsi="Times New Roman" w:cs="Times New Roman"/>
          <w:sz w:val="24"/>
          <w:szCs w:val="24"/>
        </w:rPr>
        <w:t>Токтосунова</w:t>
      </w:r>
      <w:proofErr w:type="spellEnd"/>
      <w:r w:rsidRPr="00EE2F36">
        <w:rPr>
          <w:rFonts w:ascii="Times New Roman" w:eastAsia="Calibri" w:hAnsi="Times New Roman" w:cs="Times New Roman"/>
          <w:sz w:val="24"/>
          <w:szCs w:val="24"/>
        </w:rPr>
        <w:t xml:space="preserve"> </w:t>
      </w:r>
      <w:proofErr w:type="spellStart"/>
      <w:r w:rsidRPr="00EE2F36">
        <w:rPr>
          <w:rFonts w:ascii="Times New Roman" w:eastAsia="Calibri" w:hAnsi="Times New Roman" w:cs="Times New Roman"/>
          <w:sz w:val="24"/>
          <w:szCs w:val="24"/>
        </w:rPr>
        <w:t>Нургиза</w:t>
      </w:r>
      <w:proofErr w:type="spellEnd"/>
      <w:r w:rsidRPr="00EE2F36">
        <w:rPr>
          <w:rFonts w:ascii="Times New Roman" w:eastAsia="Calibri" w:hAnsi="Times New Roman" w:cs="Times New Roman"/>
          <w:sz w:val="24"/>
          <w:szCs w:val="24"/>
        </w:rPr>
        <w:t xml:space="preserve"> 4-в</w:t>
      </w:r>
    </w:p>
    <w:p w:rsidR="00EE2F36" w:rsidRPr="00EE2F36" w:rsidRDefault="00EE2F36" w:rsidP="00A71A09">
      <w:pPr>
        <w:numPr>
          <w:ilvl w:val="0"/>
          <w:numId w:val="43"/>
        </w:numPr>
        <w:contextualSpacing/>
        <w:jc w:val="both"/>
        <w:rPr>
          <w:rFonts w:ascii="Times New Roman" w:eastAsia="Calibri" w:hAnsi="Times New Roman" w:cs="Times New Roman"/>
          <w:sz w:val="24"/>
          <w:szCs w:val="24"/>
        </w:rPr>
      </w:pPr>
      <w:r w:rsidRPr="00EE2F36">
        <w:rPr>
          <w:rFonts w:ascii="Times New Roman" w:eastAsia="Calibri" w:hAnsi="Times New Roman" w:cs="Times New Roman"/>
          <w:sz w:val="24"/>
          <w:szCs w:val="24"/>
        </w:rPr>
        <w:t xml:space="preserve"> </w:t>
      </w:r>
      <w:proofErr w:type="spellStart"/>
      <w:r w:rsidRPr="00EE2F36">
        <w:rPr>
          <w:rFonts w:ascii="Times New Roman" w:eastAsia="Calibri" w:hAnsi="Times New Roman" w:cs="Times New Roman"/>
          <w:sz w:val="24"/>
          <w:szCs w:val="24"/>
        </w:rPr>
        <w:t>Сыдыкова</w:t>
      </w:r>
      <w:proofErr w:type="spellEnd"/>
      <w:r w:rsidRPr="00EE2F36">
        <w:rPr>
          <w:rFonts w:ascii="Times New Roman" w:eastAsia="Calibri" w:hAnsi="Times New Roman" w:cs="Times New Roman"/>
          <w:sz w:val="24"/>
          <w:szCs w:val="24"/>
        </w:rPr>
        <w:t xml:space="preserve"> </w:t>
      </w:r>
      <w:proofErr w:type="spellStart"/>
      <w:r w:rsidRPr="00EE2F36">
        <w:rPr>
          <w:rFonts w:ascii="Times New Roman" w:eastAsia="Calibri" w:hAnsi="Times New Roman" w:cs="Times New Roman"/>
          <w:sz w:val="24"/>
          <w:szCs w:val="24"/>
        </w:rPr>
        <w:t>Нурайым</w:t>
      </w:r>
      <w:proofErr w:type="spellEnd"/>
      <w:r w:rsidRPr="00EE2F36">
        <w:rPr>
          <w:rFonts w:ascii="Times New Roman" w:eastAsia="Calibri" w:hAnsi="Times New Roman" w:cs="Times New Roman"/>
          <w:sz w:val="24"/>
          <w:szCs w:val="24"/>
        </w:rPr>
        <w:t xml:space="preserve"> 4-в</w:t>
      </w:r>
    </w:p>
    <w:p w:rsidR="00EE2F36" w:rsidRPr="00EE2F36" w:rsidRDefault="00EE2F36" w:rsidP="00A71A09">
      <w:pPr>
        <w:numPr>
          <w:ilvl w:val="0"/>
          <w:numId w:val="43"/>
        </w:numPr>
        <w:contextualSpacing/>
        <w:jc w:val="both"/>
        <w:rPr>
          <w:rFonts w:ascii="Times New Roman" w:eastAsia="Calibri" w:hAnsi="Times New Roman" w:cs="Times New Roman"/>
          <w:sz w:val="24"/>
          <w:szCs w:val="24"/>
        </w:rPr>
      </w:pPr>
      <w:proofErr w:type="spellStart"/>
      <w:r w:rsidRPr="00EE2F36">
        <w:rPr>
          <w:rFonts w:ascii="Times New Roman" w:eastAsia="Calibri" w:hAnsi="Times New Roman" w:cs="Times New Roman"/>
          <w:sz w:val="24"/>
          <w:szCs w:val="24"/>
        </w:rPr>
        <w:t>Эсенова</w:t>
      </w:r>
      <w:proofErr w:type="spellEnd"/>
      <w:r w:rsidRPr="00EE2F36">
        <w:rPr>
          <w:rFonts w:ascii="Times New Roman" w:eastAsia="Calibri" w:hAnsi="Times New Roman" w:cs="Times New Roman"/>
          <w:sz w:val="24"/>
          <w:szCs w:val="24"/>
        </w:rPr>
        <w:t xml:space="preserve"> </w:t>
      </w:r>
      <w:proofErr w:type="spellStart"/>
      <w:r w:rsidRPr="00EE2F36">
        <w:rPr>
          <w:rFonts w:ascii="Times New Roman" w:eastAsia="Calibri" w:hAnsi="Times New Roman" w:cs="Times New Roman"/>
          <w:sz w:val="24"/>
          <w:szCs w:val="24"/>
        </w:rPr>
        <w:t>Бекайым</w:t>
      </w:r>
      <w:proofErr w:type="spellEnd"/>
      <w:r w:rsidRPr="00EE2F36">
        <w:rPr>
          <w:rFonts w:ascii="Times New Roman" w:eastAsia="Calibri" w:hAnsi="Times New Roman" w:cs="Times New Roman"/>
          <w:sz w:val="24"/>
          <w:szCs w:val="24"/>
        </w:rPr>
        <w:t xml:space="preserve"> 4-в</w:t>
      </w:r>
    </w:p>
    <w:p w:rsidR="00EE2F36" w:rsidRPr="00EE2F36" w:rsidRDefault="00EE2F36" w:rsidP="00A71A09">
      <w:pPr>
        <w:numPr>
          <w:ilvl w:val="0"/>
          <w:numId w:val="43"/>
        </w:numPr>
        <w:contextualSpacing/>
        <w:jc w:val="both"/>
        <w:rPr>
          <w:rFonts w:ascii="Times New Roman" w:eastAsia="Calibri" w:hAnsi="Times New Roman" w:cs="Times New Roman"/>
          <w:sz w:val="24"/>
          <w:szCs w:val="24"/>
        </w:rPr>
      </w:pPr>
      <w:proofErr w:type="spellStart"/>
      <w:r w:rsidRPr="00EE2F36">
        <w:rPr>
          <w:rFonts w:ascii="Times New Roman" w:eastAsia="Calibri" w:hAnsi="Times New Roman" w:cs="Times New Roman"/>
          <w:sz w:val="24"/>
          <w:szCs w:val="24"/>
        </w:rPr>
        <w:t>Жантемиров</w:t>
      </w:r>
      <w:proofErr w:type="spellEnd"/>
      <w:r w:rsidRPr="00EE2F36">
        <w:rPr>
          <w:rFonts w:ascii="Times New Roman" w:eastAsia="Calibri" w:hAnsi="Times New Roman" w:cs="Times New Roman"/>
          <w:sz w:val="24"/>
          <w:szCs w:val="24"/>
        </w:rPr>
        <w:t xml:space="preserve"> Канат 3-б</w:t>
      </w:r>
    </w:p>
    <w:p w:rsidR="00EE2F36" w:rsidRPr="00EE2F36" w:rsidRDefault="00EE2F36" w:rsidP="00A71A09">
      <w:pPr>
        <w:numPr>
          <w:ilvl w:val="0"/>
          <w:numId w:val="43"/>
        </w:numPr>
        <w:contextualSpacing/>
        <w:jc w:val="both"/>
        <w:rPr>
          <w:rFonts w:ascii="Times New Roman" w:eastAsia="Calibri" w:hAnsi="Times New Roman" w:cs="Times New Roman"/>
          <w:sz w:val="24"/>
          <w:szCs w:val="24"/>
        </w:rPr>
      </w:pPr>
      <w:r w:rsidRPr="00EE2F36">
        <w:rPr>
          <w:rFonts w:ascii="Times New Roman" w:eastAsia="Calibri" w:hAnsi="Times New Roman" w:cs="Times New Roman"/>
          <w:sz w:val="24"/>
          <w:szCs w:val="24"/>
        </w:rPr>
        <w:t xml:space="preserve"> </w:t>
      </w:r>
      <w:proofErr w:type="spellStart"/>
      <w:r w:rsidRPr="00EE2F36">
        <w:rPr>
          <w:rFonts w:ascii="Times New Roman" w:eastAsia="Calibri" w:hAnsi="Times New Roman" w:cs="Times New Roman"/>
          <w:sz w:val="24"/>
          <w:szCs w:val="24"/>
        </w:rPr>
        <w:t>Токторбаев</w:t>
      </w:r>
      <w:proofErr w:type="spellEnd"/>
      <w:r w:rsidRPr="00EE2F36">
        <w:rPr>
          <w:rFonts w:ascii="Times New Roman" w:eastAsia="Calibri" w:hAnsi="Times New Roman" w:cs="Times New Roman"/>
          <w:sz w:val="24"/>
          <w:szCs w:val="24"/>
        </w:rPr>
        <w:t xml:space="preserve"> </w:t>
      </w:r>
      <w:proofErr w:type="spellStart"/>
      <w:r w:rsidRPr="00EE2F36">
        <w:rPr>
          <w:rFonts w:ascii="Times New Roman" w:eastAsia="Calibri" w:hAnsi="Times New Roman" w:cs="Times New Roman"/>
          <w:sz w:val="24"/>
          <w:szCs w:val="24"/>
        </w:rPr>
        <w:t>Турусбек</w:t>
      </w:r>
      <w:proofErr w:type="spellEnd"/>
      <w:r w:rsidRPr="00EE2F36">
        <w:rPr>
          <w:rFonts w:ascii="Times New Roman" w:eastAsia="Calibri" w:hAnsi="Times New Roman" w:cs="Times New Roman"/>
          <w:sz w:val="24"/>
          <w:szCs w:val="24"/>
        </w:rPr>
        <w:t xml:space="preserve"> 4-в</w:t>
      </w:r>
    </w:p>
    <w:p w:rsidR="00EE2F36" w:rsidRPr="00EE2F36" w:rsidRDefault="00EE2F36" w:rsidP="00A71A09">
      <w:pPr>
        <w:numPr>
          <w:ilvl w:val="0"/>
          <w:numId w:val="43"/>
        </w:numPr>
        <w:contextualSpacing/>
        <w:jc w:val="both"/>
        <w:rPr>
          <w:rFonts w:ascii="Times New Roman" w:eastAsia="Calibri" w:hAnsi="Times New Roman" w:cs="Times New Roman"/>
          <w:sz w:val="24"/>
          <w:szCs w:val="24"/>
        </w:rPr>
      </w:pPr>
      <w:r w:rsidRPr="00EE2F36">
        <w:rPr>
          <w:rFonts w:ascii="Times New Roman" w:eastAsia="Calibri" w:hAnsi="Times New Roman" w:cs="Times New Roman"/>
          <w:sz w:val="24"/>
          <w:szCs w:val="24"/>
        </w:rPr>
        <w:t xml:space="preserve"> </w:t>
      </w:r>
      <w:proofErr w:type="spellStart"/>
      <w:r w:rsidRPr="00EE2F36">
        <w:rPr>
          <w:rFonts w:ascii="Times New Roman" w:eastAsia="Calibri" w:hAnsi="Times New Roman" w:cs="Times New Roman"/>
          <w:sz w:val="24"/>
          <w:szCs w:val="24"/>
        </w:rPr>
        <w:t>Асылбекова</w:t>
      </w:r>
      <w:proofErr w:type="spellEnd"/>
      <w:r w:rsidRPr="00EE2F36">
        <w:rPr>
          <w:rFonts w:ascii="Times New Roman" w:eastAsia="Calibri" w:hAnsi="Times New Roman" w:cs="Times New Roman"/>
          <w:sz w:val="24"/>
          <w:szCs w:val="24"/>
        </w:rPr>
        <w:t xml:space="preserve"> </w:t>
      </w:r>
      <w:proofErr w:type="spellStart"/>
      <w:r w:rsidRPr="00EE2F36">
        <w:rPr>
          <w:rFonts w:ascii="Times New Roman" w:eastAsia="Calibri" w:hAnsi="Times New Roman" w:cs="Times New Roman"/>
          <w:sz w:val="24"/>
          <w:szCs w:val="24"/>
        </w:rPr>
        <w:t>Асел</w:t>
      </w:r>
      <w:proofErr w:type="spellEnd"/>
      <w:r w:rsidRPr="00EE2F36">
        <w:rPr>
          <w:rFonts w:ascii="Times New Roman" w:eastAsia="Calibri" w:hAnsi="Times New Roman" w:cs="Times New Roman"/>
          <w:sz w:val="24"/>
          <w:szCs w:val="24"/>
        </w:rPr>
        <w:t xml:space="preserve"> 4-в</w:t>
      </w:r>
    </w:p>
    <w:p w:rsidR="00EE2F36" w:rsidRPr="00EE2F36" w:rsidRDefault="00EE2F36" w:rsidP="00EE2F36">
      <w:pPr>
        <w:ind w:left="720"/>
        <w:contextualSpacing/>
        <w:jc w:val="both"/>
        <w:rPr>
          <w:rFonts w:ascii="Times New Roman" w:eastAsia="Calibri" w:hAnsi="Times New Roman" w:cs="Times New Roman"/>
          <w:sz w:val="24"/>
          <w:szCs w:val="24"/>
        </w:rPr>
      </w:pPr>
    </w:p>
    <w:p w:rsidR="00EE2F36" w:rsidRPr="00EE2F36" w:rsidRDefault="00EE2F36" w:rsidP="00A71A09">
      <w:pPr>
        <w:numPr>
          <w:ilvl w:val="0"/>
          <w:numId w:val="44"/>
        </w:numPr>
        <w:contextualSpacing/>
        <w:rPr>
          <w:rFonts w:ascii="Times New Roman" w:eastAsia="Calibri" w:hAnsi="Times New Roman" w:cs="Times New Roman"/>
          <w:sz w:val="24"/>
          <w:szCs w:val="24"/>
        </w:rPr>
      </w:pPr>
      <w:proofErr w:type="spellStart"/>
      <w:r w:rsidRPr="00EE2F36">
        <w:rPr>
          <w:rFonts w:ascii="Times New Roman" w:eastAsia="Calibri" w:hAnsi="Times New Roman" w:cs="Times New Roman"/>
          <w:sz w:val="24"/>
          <w:szCs w:val="24"/>
        </w:rPr>
        <w:t>Абазбекова</w:t>
      </w:r>
      <w:proofErr w:type="spellEnd"/>
      <w:r w:rsidRPr="00EE2F36">
        <w:rPr>
          <w:rFonts w:ascii="Times New Roman" w:eastAsia="Calibri" w:hAnsi="Times New Roman" w:cs="Times New Roman"/>
          <w:sz w:val="24"/>
          <w:szCs w:val="24"/>
        </w:rPr>
        <w:t xml:space="preserve"> </w:t>
      </w:r>
      <w:proofErr w:type="spellStart"/>
      <w:r w:rsidRPr="00EE2F36">
        <w:rPr>
          <w:rFonts w:ascii="Times New Roman" w:eastAsia="Calibri" w:hAnsi="Times New Roman" w:cs="Times New Roman"/>
          <w:sz w:val="24"/>
          <w:szCs w:val="24"/>
        </w:rPr>
        <w:t>Акылай</w:t>
      </w:r>
      <w:proofErr w:type="spellEnd"/>
      <w:r w:rsidRPr="00EE2F36">
        <w:rPr>
          <w:rFonts w:ascii="Times New Roman" w:eastAsia="Calibri" w:hAnsi="Times New Roman" w:cs="Times New Roman"/>
          <w:sz w:val="24"/>
          <w:szCs w:val="24"/>
        </w:rPr>
        <w:t xml:space="preserve">           4-в                 9-май</w:t>
      </w:r>
    </w:p>
    <w:p w:rsidR="00EE2F36" w:rsidRPr="00EE2F36" w:rsidRDefault="00EE2F36" w:rsidP="00A71A09">
      <w:pPr>
        <w:numPr>
          <w:ilvl w:val="0"/>
          <w:numId w:val="44"/>
        </w:numPr>
        <w:contextualSpacing/>
        <w:rPr>
          <w:rFonts w:ascii="Times New Roman" w:eastAsia="Calibri" w:hAnsi="Times New Roman" w:cs="Times New Roman"/>
          <w:sz w:val="24"/>
          <w:szCs w:val="24"/>
        </w:rPr>
      </w:pPr>
      <w:proofErr w:type="spellStart"/>
      <w:r w:rsidRPr="00EE2F36">
        <w:rPr>
          <w:rFonts w:ascii="Times New Roman" w:eastAsia="Calibri" w:hAnsi="Times New Roman" w:cs="Times New Roman"/>
          <w:sz w:val="24"/>
          <w:szCs w:val="24"/>
        </w:rPr>
        <w:t>Мирлан</w:t>
      </w:r>
      <w:proofErr w:type="spellEnd"/>
      <w:r w:rsidRPr="00EE2F36">
        <w:rPr>
          <w:rFonts w:ascii="Times New Roman" w:eastAsia="Calibri" w:hAnsi="Times New Roman" w:cs="Times New Roman"/>
          <w:sz w:val="24"/>
          <w:szCs w:val="24"/>
        </w:rPr>
        <w:t xml:space="preserve"> к. Миранда</w:t>
      </w:r>
    </w:p>
    <w:p w:rsidR="00EE2F36" w:rsidRPr="00EE2F36" w:rsidRDefault="00EE2F36" w:rsidP="00A71A09">
      <w:pPr>
        <w:numPr>
          <w:ilvl w:val="0"/>
          <w:numId w:val="44"/>
        </w:numPr>
        <w:contextualSpacing/>
        <w:rPr>
          <w:rFonts w:ascii="Times New Roman" w:eastAsia="Calibri" w:hAnsi="Times New Roman" w:cs="Times New Roman"/>
          <w:sz w:val="24"/>
          <w:szCs w:val="24"/>
        </w:rPr>
      </w:pPr>
      <w:proofErr w:type="spellStart"/>
      <w:r w:rsidRPr="00EE2F36">
        <w:rPr>
          <w:rFonts w:ascii="Times New Roman" w:eastAsia="Calibri" w:hAnsi="Times New Roman" w:cs="Times New Roman"/>
          <w:sz w:val="24"/>
          <w:szCs w:val="24"/>
        </w:rPr>
        <w:lastRenderedPageBreak/>
        <w:t>Кыдыралиева</w:t>
      </w:r>
      <w:proofErr w:type="spellEnd"/>
      <w:r w:rsidRPr="00EE2F36">
        <w:rPr>
          <w:rFonts w:ascii="Times New Roman" w:eastAsia="Calibri" w:hAnsi="Times New Roman" w:cs="Times New Roman"/>
          <w:sz w:val="24"/>
          <w:szCs w:val="24"/>
        </w:rPr>
        <w:t xml:space="preserve"> </w:t>
      </w:r>
      <w:proofErr w:type="spellStart"/>
      <w:r w:rsidRPr="00EE2F36">
        <w:rPr>
          <w:rFonts w:ascii="Times New Roman" w:eastAsia="Calibri" w:hAnsi="Times New Roman" w:cs="Times New Roman"/>
          <w:sz w:val="24"/>
          <w:szCs w:val="24"/>
        </w:rPr>
        <w:t>Аяна</w:t>
      </w:r>
      <w:proofErr w:type="spellEnd"/>
      <w:r w:rsidRPr="00EE2F36">
        <w:rPr>
          <w:rFonts w:ascii="Times New Roman" w:eastAsia="Calibri" w:hAnsi="Times New Roman" w:cs="Times New Roman"/>
          <w:sz w:val="24"/>
          <w:szCs w:val="24"/>
        </w:rPr>
        <w:t xml:space="preserve">            3-б</w:t>
      </w:r>
    </w:p>
    <w:p w:rsidR="00EE2F36" w:rsidRPr="00EE2F36" w:rsidRDefault="00EE2F36" w:rsidP="00A71A09">
      <w:pPr>
        <w:numPr>
          <w:ilvl w:val="0"/>
          <w:numId w:val="44"/>
        </w:numPr>
        <w:contextualSpacing/>
        <w:rPr>
          <w:rFonts w:ascii="Times New Roman" w:eastAsia="Calibri" w:hAnsi="Times New Roman" w:cs="Times New Roman"/>
          <w:sz w:val="24"/>
          <w:szCs w:val="24"/>
        </w:rPr>
      </w:pPr>
      <w:proofErr w:type="spellStart"/>
      <w:r w:rsidRPr="00EE2F36">
        <w:rPr>
          <w:rFonts w:ascii="Times New Roman" w:eastAsia="Calibri" w:hAnsi="Times New Roman" w:cs="Times New Roman"/>
          <w:sz w:val="24"/>
          <w:szCs w:val="24"/>
        </w:rPr>
        <w:t>Акматалиева</w:t>
      </w:r>
      <w:proofErr w:type="spellEnd"/>
      <w:r w:rsidRPr="00EE2F36">
        <w:rPr>
          <w:rFonts w:ascii="Times New Roman" w:eastAsia="Calibri" w:hAnsi="Times New Roman" w:cs="Times New Roman"/>
          <w:sz w:val="24"/>
          <w:szCs w:val="24"/>
        </w:rPr>
        <w:t xml:space="preserve">  </w:t>
      </w:r>
      <w:proofErr w:type="spellStart"/>
      <w:r w:rsidRPr="00EE2F36">
        <w:rPr>
          <w:rFonts w:ascii="Times New Roman" w:eastAsia="Calibri" w:hAnsi="Times New Roman" w:cs="Times New Roman"/>
          <w:sz w:val="24"/>
          <w:szCs w:val="24"/>
        </w:rPr>
        <w:t>Айкерим</w:t>
      </w:r>
      <w:proofErr w:type="spellEnd"/>
      <w:r w:rsidRPr="00EE2F36">
        <w:rPr>
          <w:rFonts w:ascii="Times New Roman" w:eastAsia="Calibri" w:hAnsi="Times New Roman" w:cs="Times New Roman"/>
          <w:sz w:val="24"/>
          <w:szCs w:val="24"/>
        </w:rPr>
        <w:t xml:space="preserve">     4-б</w:t>
      </w:r>
    </w:p>
    <w:p w:rsidR="00EE2F36" w:rsidRPr="00EE2F36" w:rsidRDefault="00EE2F36" w:rsidP="00A71A09">
      <w:pPr>
        <w:numPr>
          <w:ilvl w:val="0"/>
          <w:numId w:val="44"/>
        </w:numPr>
        <w:contextualSpacing/>
        <w:rPr>
          <w:rFonts w:ascii="Times New Roman" w:eastAsia="Calibri" w:hAnsi="Times New Roman" w:cs="Times New Roman"/>
          <w:sz w:val="24"/>
          <w:szCs w:val="24"/>
        </w:rPr>
      </w:pPr>
      <w:proofErr w:type="spellStart"/>
      <w:r w:rsidRPr="00EE2F36">
        <w:rPr>
          <w:rFonts w:ascii="Times New Roman" w:eastAsia="Calibri" w:hAnsi="Times New Roman" w:cs="Times New Roman"/>
          <w:sz w:val="24"/>
          <w:szCs w:val="24"/>
        </w:rPr>
        <w:t>Сайиркулова</w:t>
      </w:r>
      <w:proofErr w:type="spellEnd"/>
      <w:r w:rsidRPr="00EE2F36">
        <w:rPr>
          <w:rFonts w:ascii="Times New Roman" w:eastAsia="Calibri" w:hAnsi="Times New Roman" w:cs="Times New Roman"/>
          <w:sz w:val="24"/>
          <w:szCs w:val="24"/>
        </w:rPr>
        <w:t xml:space="preserve"> Медина        4-б</w:t>
      </w:r>
    </w:p>
    <w:p w:rsidR="00EE2F36" w:rsidRPr="00EE2F36" w:rsidRDefault="00EE2F36" w:rsidP="00A71A09">
      <w:pPr>
        <w:numPr>
          <w:ilvl w:val="0"/>
          <w:numId w:val="44"/>
        </w:numPr>
        <w:contextualSpacing/>
        <w:rPr>
          <w:rFonts w:ascii="Times New Roman" w:eastAsia="Calibri" w:hAnsi="Times New Roman" w:cs="Times New Roman"/>
          <w:sz w:val="24"/>
          <w:szCs w:val="24"/>
        </w:rPr>
      </w:pPr>
      <w:proofErr w:type="spellStart"/>
      <w:r w:rsidRPr="00EE2F36">
        <w:rPr>
          <w:rFonts w:ascii="Times New Roman" w:eastAsia="Calibri" w:hAnsi="Times New Roman" w:cs="Times New Roman"/>
          <w:sz w:val="24"/>
          <w:szCs w:val="24"/>
        </w:rPr>
        <w:t>Чолпонбаева</w:t>
      </w:r>
      <w:proofErr w:type="spellEnd"/>
      <w:r w:rsidRPr="00EE2F36">
        <w:rPr>
          <w:rFonts w:ascii="Times New Roman" w:eastAsia="Calibri" w:hAnsi="Times New Roman" w:cs="Times New Roman"/>
          <w:sz w:val="24"/>
          <w:szCs w:val="24"/>
        </w:rPr>
        <w:t xml:space="preserve"> </w:t>
      </w:r>
      <w:proofErr w:type="spellStart"/>
      <w:r w:rsidRPr="00EE2F36">
        <w:rPr>
          <w:rFonts w:ascii="Times New Roman" w:eastAsia="Calibri" w:hAnsi="Times New Roman" w:cs="Times New Roman"/>
          <w:sz w:val="24"/>
          <w:szCs w:val="24"/>
        </w:rPr>
        <w:t>Айгерим</w:t>
      </w:r>
      <w:proofErr w:type="spellEnd"/>
      <w:r w:rsidRPr="00EE2F36">
        <w:rPr>
          <w:rFonts w:ascii="Times New Roman" w:eastAsia="Calibri" w:hAnsi="Times New Roman" w:cs="Times New Roman"/>
          <w:sz w:val="24"/>
          <w:szCs w:val="24"/>
        </w:rPr>
        <w:t xml:space="preserve">       4-б</w:t>
      </w:r>
    </w:p>
    <w:p w:rsidR="00EE2F36" w:rsidRPr="00EE2F36" w:rsidRDefault="00EE2F36" w:rsidP="00A71A09">
      <w:pPr>
        <w:numPr>
          <w:ilvl w:val="0"/>
          <w:numId w:val="44"/>
        </w:numPr>
        <w:contextualSpacing/>
        <w:rPr>
          <w:rFonts w:ascii="Times New Roman" w:eastAsia="Calibri" w:hAnsi="Times New Roman" w:cs="Times New Roman"/>
          <w:sz w:val="24"/>
          <w:szCs w:val="24"/>
        </w:rPr>
      </w:pPr>
      <w:proofErr w:type="spellStart"/>
      <w:r w:rsidRPr="00EE2F36">
        <w:rPr>
          <w:rFonts w:ascii="Times New Roman" w:eastAsia="Calibri" w:hAnsi="Times New Roman" w:cs="Times New Roman"/>
          <w:sz w:val="24"/>
          <w:szCs w:val="24"/>
        </w:rPr>
        <w:t>Асылбекова</w:t>
      </w:r>
      <w:proofErr w:type="spellEnd"/>
      <w:r w:rsidRPr="00EE2F36">
        <w:rPr>
          <w:rFonts w:ascii="Times New Roman" w:eastAsia="Calibri" w:hAnsi="Times New Roman" w:cs="Times New Roman"/>
          <w:sz w:val="24"/>
          <w:szCs w:val="24"/>
        </w:rPr>
        <w:t xml:space="preserve"> </w:t>
      </w:r>
      <w:proofErr w:type="spellStart"/>
      <w:r w:rsidRPr="00EE2F36">
        <w:rPr>
          <w:rFonts w:ascii="Times New Roman" w:eastAsia="Calibri" w:hAnsi="Times New Roman" w:cs="Times New Roman"/>
          <w:sz w:val="24"/>
          <w:szCs w:val="24"/>
        </w:rPr>
        <w:t>Асель</w:t>
      </w:r>
      <w:proofErr w:type="spellEnd"/>
      <w:r w:rsidRPr="00EE2F36">
        <w:rPr>
          <w:rFonts w:ascii="Times New Roman" w:eastAsia="Calibri" w:hAnsi="Times New Roman" w:cs="Times New Roman"/>
          <w:sz w:val="24"/>
          <w:szCs w:val="24"/>
        </w:rPr>
        <w:t xml:space="preserve">             4-в</w:t>
      </w:r>
    </w:p>
    <w:p w:rsidR="00EE2F36" w:rsidRPr="00EE2F36" w:rsidRDefault="00EE2F36" w:rsidP="00A71A09">
      <w:pPr>
        <w:numPr>
          <w:ilvl w:val="0"/>
          <w:numId w:val="44"/>
        </w:numPr>
        <w:contextualSpacing/>
        <w:rPr>
          <w:rFonts w:ascii="Times New Roman" w:eastAsia="Calibri" w:hAnsi="Times New Roman" w:cs="Times New Roman"/>
          <w:sz w:val="24"/>
          <w:szCs w:val="24"/>
        </w:rPr>
      </w:pPr>
      <w:proofErr w:type="spellStart"/>
      <w:r w:rsidRPr="00EE2F36">
        <w:rPr>
          <w:rFonts w:ascii="Times New Roman" w:eastAsia="Calibri" w:hAnsi="Times New Roman" w:cs="Times New Roman"/>
          <w:sz w:val="24"/>
          <w:szCs w:val="24"/>
        </w:rPr>
        <w:t>Апсаматбеков</w:t>
      </w:r>
      <w:proofErr w:type="spellEnd"/>
      <w:r w:rsidRPr="00EE2F36">
        <w:rPr>
          <w:rFonts w:ascii="Times New Roman" w:eastAsia="Calibri" w:hAnsi="Times New Roman" w:cs="Times New Roman"/>
          <w:sz w:val="24"/>
          <w:szCs w:val="24"/>
        </w:rPr>
        <w:t xml:space="preserve"> </w:t>
      </w:r>
      <w:proofErr w:type="spellStart"/>
      <w:r w:rsidRPr="00EE2F36">
        <w:rPr>
          <w:rFonts w:ascii="Times New Roman" w:eastAsia="Calibri" w:hAnsi="Times New Roman" w:cs="Times New Roman"/>
          <w:sz w:val="24"/>
          <w:szCs w:val="24"/>
        </w:rPr>
        <w:t>Азимбек</w:t>
      </w:r>
      <w:proofErr w:type="spellEnd"/>
      <w:r w:rsidRPr="00EE2F36">
        <w:rPr>
          <w:rFonts w:ascii="Times New Roman" w:eastAsia="Calibri" w:hAnsi="Times New Roman" w:cs="Times New Roman"/>
          <w:sz w:val="24"/>
          <w:szCs w:val="24"/>
        </w:rPr>
        <w:t xml:space="preserve"> </w:t>
      </w:r>
      <w:r w:rsidR="00952D11">
        <w:rPr>
          <w:rFonts w:ascii="Times New Roman" w:eastAsia="Calibri" w:hAnsi="Times New Roman" w:cs="Times New Roman"/>
          <w:sz w:val="24"/>
          <w:szCs w:val="24"/>
        </w:rPr>
        <w:t xml:space="preserve">     4-в</w:t>
      </w:r>
    </w:p>
    <w:p w:rsidR="00EE2F36" w:rsidRPr="00EE2F36" w:rsidRDefault="00EE2F36" w:rsidP="00A71A09">
      <w:pPr>
        <w:numPr>
          <w:ilvl w:val="0"/>
          <w:numId w:val="44"/>
        </w:numPr>
        <w:contextualSpacing/>
        <w:rPr>
          <w:rFonts w:ascii="Times New Roman" w:eastAsia="Calibri" w:hAnsi="Times New Roman" w:cs="Times New Roman"/>
          <w:sz w:val="24"/>
          <w:szCs w:val="24"/>
        </w:rPr>
      </w:pPr>
      <w:proofErr w:type="spellStart"/>
      <w:r w:rsidRPr="00EE2F36">
        <w:rPr>
          <w:rFonts w:ascii="Times New Roman" w:eastAsia="Calibri" w:hAnsi="Times New Roman" w:cs="Times New Roman"/>
          <w:sz w:val="24"/>
          <w:szCs w:val="24"/>
        </w:rPr>
        <w:t>Медерова</w:t>
      </w:r>
      <w:proofErr w:type="spellEnd"/>
      <w:r w:rsidRPr="00EE2F36">
        <w:rPr>
          <w:rFonts w:ascii="Times New Roman" w:eastAsia="Calibri" w:hAnsi="Times New Roman" w:cs="Times New Roman"/>
          <w:sz w:val="24"/>
          <w:szCs w:val="24"/>
        </w:rPr>
        <w:t xml:space="preserve"> </w:t>
      </w:r>
      <w:proofErr w:type="spellStart"/>
      <w:r w:rsidRPr="00EE2F36">
        <w:rPr>
          <w:rFonts w:ascii="Times New Roman" w:eastAsia="Calibri" w:hAnsi="Times New Roman" w:cs="Times New Roman"/>
          <w:sz w:val="24"/>
          <w:szCs w:val="24"/>
        </w:rPr>
        <w:t>Бегимай</w:t>
      </w:r>
      <w:proofErr w:type="spellEnd"/>
      <w:r w:rsidRPr="00EE2F36">
        <w:rPr>
          <w:rFonts w:ascii="Times New Roman" w:eastAsia="Calibri" w:hAnsi="Times New Roman" w:cs="Times New Roman"/>
          <w:sz w:val="24"/>
          <w:szCs w:val="24"/>
        </w:rPr>
        <w:t xml:space="preserve">             3-а</w:t>
      </w:r>
    </w:p>
    <w:p w:rsidR="00EE2F36" w:rsidRPr="00EE2F36" w:rsidRDefault="00EE2F36" w:rsidP="00952D11">
      <w:pPr>
        <w:contextualSpacing/>
        <w:rPr>
          <w:rFonts w:ascii="Times New Roman" w:eastAsia="Calibri" w:hAnsi="Times New Roman" w:cs="Times New Roman"/>
          <w:sz w:val="24"/>
          <w:szCs w:val="24"/>
        </w:rPr>
      </w:pPr>
      <w:r w:rsidRPr="00EE2F36">
        <w:rPr>
          <w:rFonts w:ascii="Times New Roman" w:eastAsia="Calibri" w:hAnsi="Times New Roman" w:cs="Times New Roman"/>
          <w:sz w:val="24"/>
          <w:szCs w:val="24"/>
        </w:rPr>
        <w:t>Стенгазеты:</w:t>
      </w:r>
    </w:p>
    <w:p w:rsidR="00EE2F36" w:rsidRPr="00EE2F36" w:rsidRDefault="00952D11" w:rsidP="00952D11">
      <w:pPr>
        <w:ind w:left="720"/>
        <w:contextualSpacing/>
        <w:rPr>
          <w:rFonts w:ascii="Times New Roman" w:eastAsia="Calibri" w:hAnsi="Times New Roman" w:cs="Times New Roman"/>
          <w:sz w:val="24"/>
          <w:szCs w:val="24"/>
        </w:rPr>
      </w:pPr>
      <w:r>
        <w:rPr>
          <w:rFonts w:ascii="Times New Roman" w:eastAsia="Calibri" w:hAnsi="Times New Roman" w:cs="Times New Roman"/>
          <w:sz w:val="24"/>
          <w:szCs w:val="24"/>
        </w:rPr>
        <w:t>10-б,      7-а,           8-б</w:t>
      </w:r>
    </w:p>
    <w:p w:rsidR="00EE2F36" w:rsidRPr="00EE2F36" w:rsidRDefault="00EE2F36" w:rsidP="00952D11">
      <w:pPr>
        <w:spacing w:after="0"/>
        <w:rPr>
          <w:rFonts w:ascii="Times New Roman" w:hAnsi="Times New Roman" w:cs="Times New Roman"/>
          <w:sz w:val="24"/>
          <w:szCs w:val="24"/>
          <w:lang w:val="ky-KG"/>
        </w:rPr>
      </w:pPr>
      <w:r w:rsidRPr="00EE2F36">
        <w:rPr>
          <w:rFonts w:ascii="Times New Roman" w:hAnsi="Times New Roman" w:cs="Times New Roman"/>
          <w:sz w:val="24"/>
          <w:szCs w:val="24"/>
          <w:lang w:val="ky-KG"/>
        </w:rPr>
        <w:t>140-летие г. Бишкек</w:t>
      </w:r>
    </w:p>
    <w:p w:rsidR="00EE2F36" w:rsidRPr="00EE2F36" w:rsidRDefault="00EE2F36" w:rsidP="00A71A09">
      <w:pPr>
        <w:numPr>
          <w:ilvl w:val="0"/>
          <w:numId w:val="45"/>
        </w:numPr>
        <w:spacing w:after="0"/>
        <w:contextualSpacing/>
        <w:rPr>
          <w:rFonts w:ascii="Times New Roman" w:hAnsi="Times New Roman" w:cs="Times New Roman"/>
          <w:sz w:val="24"/>
          <w:szCs w:val="24"/>
          <w:lang w:val="ky-KG"/>
        </w:rPr>
      </w:pPr>
      <w:r w:rsidRPr="00EE2F36">
        <w:rPr>
          <w:rFonts w:ascii="Times New Roman" w:hAnsi="Times New Roman" w:cs="Times New Roman"/>
          <w:sz w:val="24"/>
          <w:szCs w:val="24"/>
          <w:lang w:val="ky-KG"/>
        </w:rPr>
        <w:t xml:space="preserve">Задорожных Евгений 6-а </w:t>
      </w:r>
    </w:p>
    <w:p w:rsidR="00EE2F36" w:rsidRPr="00EE2F36" w:rsidRDefault="00EE2F36" w:rsidP="00A71A09">
      <w:pPr>
        <w:numPr>
          <w:ilvl w:val="0"/>
          <w:numId w:val="45"/>
        </w:numPr>
        <w:contextualSpacing/>
        <w:rPr>
          <w:rFonts w:ascii="Times New Roman" w:hAnsi="Times New Roman" w:cs="Times New Roman"/>
          <w:sz w:val="24"/>
          <w:szCs w:val="24"/>
          <w:lang w:val="ky-KG"/>
        </w:rPr>
      </w:pPr>
      <w:r w:rsidRPr="00EE2F36">
        <w:rPr>
          <w:rFonts w:ascii="Times New Roman" w:hAnsi="Times New Roman" w:cs="Times New Roman"/>
          <w:sz w:val="24"/>
          <w:szCs w:val="24"/>
          <w:lang w:val="ky-KG"/>
        </w:rPr>
        <w:t>Артыкова Айназик 2-б</w:t>
      </w:r>
    </w:p>
    <w:p w:rsidR="00EE2F36" w:rsidRPr="00EE2F36" w:rsidRDefault="00EE2F36" w:rsidP="00A71A09">
      <w:pPr>
        <w:numPr>
          <w:ilvl w:val="0"/>
          <w:numId w:val="45"/>
        </w:numPr>
        <w:contextualSpacing/>
        <w:rPr>
          <w:rFonts w:ascii="Times New Roman" w:hAnsi="Times New Roman" w:cs="Times New Roman"/>
          <w:sz w:val="24"/>
          <w:szCs w:val="24"/>
          <w:lang w:val="ky-KG"/>
        </w:rPr>
      </w:pPr>
      <w:r w:rsidRPr="00EE2F36">
        <w:rPr>
          <w:rFonts w:ascii="Times New Roman" w:hAnsi="Times New Roman" w:cs="Times New Roman"/>
          <w:sz w:val="24"/>
          <w:szCs w:val="24"/>
          <w:lang w:val="ky-KG"/>
        </w:rPr>
        <w:t>Төлөнов Тилек 6-б</w:t>
      </w:r>
    </w:p>
    <w:p w:rsidR="00EE2F36" w:rsidRPr="00EE2F36" w:rsidRDefault="00EE2F36" w:rsidP="00A71A09">
      <w:pPr>
        <w:numPr>
          <w:ilvl w:val="0"/>
          <w:numId w:val="45"/>
        </w:numPr>
        <w:contextualSpacing/>
        <w:rPr>
          <w:rFonts w:ascii="Times New Roman" w:hAnsi="Times New Roman" w:cs="Times New Roman"/>
          <w:sz w:val="24"/>
          <w:szCs w:val="24"/>
          <w:lang w:val="ky-KG"/>
        </w:rPr>
      </w:pPr>
      <w:r w:rsidRPr="00EE2F36">
        <w:rPr>
          <w:rFonts w:ascii="Times New Roman" w:hAnsi="Times New Roman" w:cs="Times New Roman"/>
          <w:sz w:val="24"/>
          <w:szCs w:val="24"/>
          <w:lang w:val="ky-KG"/>
        </w:rPr>
        <w:t>Жумабекова Айлина 4-а</w:t>
      </w:r>
    </w:p>
    <w:p w:rsidR="00EE2F36" w:rsidRPr="00EE2F36" w:rsidRDefault="00EE2F36" w:rsidP="00A71A09">
      <w:pPr>
        <w:numPr>
          <w:ilvl w:val="0"/>
          <w:numId w:val="45"/>
        </w:numPr>
        <w:contextualSpacing/>
        <w:rPr>
          <w:rFonts w:ascii="Times New Roman" w:hAnsi="Times New Roman" w:cs="Times New Roman"/>
          <w:sz w:val="24"/>
          <w:szCs w:val="24"/>
          <w:lang w:val="ky-KG"/>
        </w:rPr>
      </w:pPr>
      <w:r w:rsidRPr="00EE2F36">
        <w:rPr>
          <w:rFonts w:ascii="Times New Roman" w:hAnsi="Times New Roman" w:cs="Times New Roman"/>
          <w:sz w:val="24"/>
          <w:szCs w:val="24"/>
          <w:lang w:val="ky-KG"/>
        </w:rPr>
        <w:t>Буларова Ариетта   4-а</w:t>
      </w:r>
    </w:p>
    <w:p w:rsidR="00EE2F36" w:rsidRPr="00EE2F36" w:rsidRDefault="00EE2F36" w:rsidP="00A71A09">
      <w:pPr>
        <w:numPr>
          <w:ilvl w:val="0"/>
          <w:numId w:val="45"/>
        </w:numPr>
        <w:contextualSpacing/>
        <w:rPr>
          <w:rFonts w:ascii="Times New Roman" w:hAnsi="Times New Roman" w:cs="Times New Roman"/>
          <w:sz w:val="24"/>
          <w:szCs w:val="24"/>
          <w:lang w:val="ky-KG"/>
        </w:rPr>
      </w:pPr>
      <w:r w:rsidRPr="00EE2F36">
        <w:rPr>
          <w:rFonts w:ascii="Times New Roman" w:hAnsi="Times New Roman" w:cs="Times New Roman"/>
          <w:sz w:val="24"/>
          <w:szCs w:val="24"/>
          <w:lang w:val="ky-KG"/>
        </w:rPr>
        <w:t xml:space="preserve">  Баказова  Рысбүбү   6-б</w:t>
      </w:r>
    </w:p>
    <w:p w:rsidR="00EE2F36" w:rsidRPr="00EE2F36" w:rsidRDefault="00EE2F36" w:rsidP="00A71A09">
      <w:pPr>
        <w:numPr>
          <w:ilvl w:val="0"/>
          <w:numId w:val="45"/>
        </w:numPr>
        <w:contextualSpacing/>
        <w:rPr>
          <w:rFonts w:ascii="Times New Roman" w:hAnsi="Times New Roman" w:cs="Times New Roman"/>
          <w:sz w:val="24"/>
          <w:szCs w:val="24"/>
          <w:lang w:val="ky-KG"/>
        </w:rPr>
      </w:pPr>
      <w:r w:rsidRPr="00EE2F36">
        <w:rPr>
          <w:rFonts w:ascii="Times New Roman" w:hAnsi="Times New Roman" w:cs="Times New Roman"/>
          <w:sz w:val="24"/>
          <w:szCs w:val="24"/>
          <w:lang w:val="ky-KG"/>
        </w:rPr>
        <w:t>Муканбетжанова Амина  2-б</w:t>
      </w:r>
    </w:p>
    <w:p w:rsidR="00EE2F36" w:rsidRPr="00EE2F36" w:rsidRDefault="00EE2F36" w:rsidP="00A71A09">
      <w:pPr>
        <w:numPr>
          <w:ilvl w:val="0"/>
          <w:numId w:val="45"/>
        </w:numPr>
        <w:contextualSpacing/>
        <w:rPr>
          <w:rFonts w:ascii="Times New Roman" w:hAnsi="Times New Roman" w:cs="Times New Roman"/>
          <w:sz w:val="24"/>
          <w:szCs w:val="24"/>
          <w:lang w:val="ky-KG"/>
        </w:rPr>
      </w:pPr>
      <w:r w:rsidRPr="00EE2F36">
        <w:rPr>
          <w:rFonts w:ascii="Times New Roman" w:hAnsi="Times New Roman" w:cs="Times New Roman"/>
          <w:sz w:val="24"/>
          <w:szCs w:val="24"/>
          <w:lang w:val="ky-KG"/>
        </w:rPr>
        <w:t>Жаңыбаев Нурэл 3-в</w:t>
      </w:r>
    </w:p>
    <w:p w:rsidR="00EE2F36" w:rsidRPr="00EE2F36" w:rsidRDefault="00EE2F36" w:rsidP="00A71A09">
      <w:pPr>
        <w:numPr>
          <w:ilvl w:val="0"/>
          <w:numId w:val="45"/>
        </w:numPr>
        <w:contextualSpacing/>
        <w:rPr>
          <w:rFonts w:ascii="Times New Roman" w:hAnsi="Times New Roman" w:cs="Times New Roman"/>
          <w:sz w:val="24"/>
          <w:szCs w:val="24"/>
          <w:lang w:val="ky-KG"/>
        </w:rPr>
      </w:pPr>
      <w:r w:rsidRPr="00EE2F36">
        <w:rPr>
          <w:rFonts w:ascii="Times New Roman" w:hAnsi="Times New Roman" w:cs="Times New Roman"/>
          <w:sz w:val="24"/>
          <w:szCs w:val="24"/>
          <w:lang w:val="ky-KG"/>
        </w:rPr>
        <w:t>Сталбеков  Чыңгыз  3-в</w:t>
      </w:r>
    </w:p>
    <w:p w:rsidR="00EE2F36" w:rsidRPr="00EE2F36" w:rsidRDefault="00EE2F36" w:rsidP="00A71A09">
      <w:pPr>
        <w:numPr>
          <w:ilvl w:val="0"/>
          <w:numId w:val="45"/>
        </w:numPr>
        <w:contextualSpacing/>
        <w:rPr>
          <w:rFonts w:ascii="Times New Roman" w:hAnsi="Times New Roman" w:cs="Times New Roman"/>
          <w:sz w:val="24"/>
          <w:szCs w:val="24"/>
          <w:lang w:val="ky-KG"/>
        </w:rPr>
      </w:pPr>
      <w:r w:rsidRPr="00EE2F36">
        <w:rPr>
          <w:rFonts w:ascii="Times New Roman" w:hAnsi="Times New Roman" w:cs="Times New Roman"/>
          <w:sz w:val="24"/>
          <w:szCs w:val="24"/>
          <w:lang w:val="ky-KG"/>
        </w:rPr>
        <w:t>Жээналиева Алтынай  3-в</w:t>
      </w:r>
    </w:p>
    <w:p w:rsidR="00EE2F36" w:rsidRPr="00EE2F36" w:rsidRDefault="00EE2F36" w:rsidP="00A71A09">
      <w:pPr>
        <w:numPr>
          <w:ilvl w:val="0"/>
          <w:numId w:val="45"/>
        </w:numPr>
        <w:contextualSpacing/>
        <w:rPr>
          <w:rFonts w:ascii="Times New Roman" w:hAnsi="Times New Roman" w:cs="Times New Roman"/>
          <w:sz w:val="24"/>
          <w:szCs w:val="24"/>
          <w:lang w:val="ky-KG"/>
        </w:rPr>
      </w:pPr>
      <w:r w:rsidRPr="00EE2F36">
        <w:rPr>
          <w:rFonts w:ascii="Times New Roman" w:hAnsi="Times New Roman" w:cs="Times New Roman"/>
          <w:sz w:val="24"/>
          <w:szCs w:val="24"/>
          <w:lang w:val="ky-KG"/>
        </w:rPr>
        <w:t xml:space="preserve"> Юлчибаева Албина  3-в</w:t>
      </w:r>
    </w:p>
    <w:p w:rsidR="00EE2F36" w:rsidRPr="00EE2F36" w:rsidRDefault="00EE2F36" w:rsidP="00EE2F36">
      <w:pPr>
        <w:spacing w:after="0" w:line="240" w:lineRule="auto"/>
        <w:jc w:val="center"/>
        <w:rPr>
          <w:rFonts w:ascii="Times New Roman" w:eastAsia="Times New Roman" w:hAnsi="Times New Roman" w:cs="Times New Roman"/>
          <w:b/>
          <w:sz w:val="24"/>
          <w:szCs w:val="24"/>
          <w:lang w:eastAsia="ru-RU"/>
        </w:rPr>
      </w:pPr>
      <w:r w:rsidRPr="00EE2F36">
        <w:rPr>
          <w:rFonts w:ascii="Times New Roman" w:eastAsia="Times New Roman" w:hAnsi="Times New Roman" w:cs="Times New Roman"/>
          <w:b/>
          <w:sz w:val="24"/>
          <w:szCs w:val="24"/>
          <w:lang w:eastAsia="ru-RU"/>
        </w:rPr>
        <w:t>В течение учебного года контролировались</w:t>
      </w:r>
    </w:p>
    <w:p w:rsidR="00EE2F36" w:rsidRPr="00EE2F36" w:rsidRDefault="00EE2F36" w:rsidP="00EE2F36">
      <w:pPr>
        <w:spacing w:after="0" w:line="240" w:lineRule="auto"/>
        <w:jc w:val="center"/>
        <w:rPr>
          <w:rFonts w:ascii="Times New Roman" w:eastAsia="Times New Roman" w:hAnsi="Times New Roman" w:cs="Times New Roman"/>
          <w:b/>
          <w:sz w:val="24"/>
          <w:szCs w:val="24"/>
          <w:lang w:eastAsia="ru-RU"/>
        </w:rPr>
      </w:pPr>
      <w:r w:rsidRPr="00EE2F36">
        <w:rPr>
          <w:rFonts w:ascii="Times New Roman" w:eastAsia="Times New Roman" w:hAnsi="Times New Roman" w:cs="Times New Roman"/>
          <w:b/>
          <w:sz w:val="24"/>
          <w:szCs w:val="24"/>
          <w:lang w:eastAsia="ru-RU"/>
        </w:rPr>
        <w:t xml:space="preserve"> следующие аспекты воспитательной деятельности:</w:t>
      </w:r>
    </w:p>
    <w:p w:rsidR="00EE2F36" w:rsidRPr="00EE2F36" w:rsidRDefault="00EE2F36" w:rsidP="00A71A09">
      <w:pPr>
        <w:numPr>
          <w:ilvl w:val="0"/>
          <w:numId w:val="4"/>
        </w:num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pacing w:val="-4"/>
          <w:sz w:val="24"/>
          <w:szCs w:val="24"/>
          <w:lang w:eastAsia="ru-RU"/>
        </w:rPr>
        <w:t>Планирование работы классных руководителей.</w:t>
      </w:r>
    </w:p>
    <w:p w:rsidR="00EE2F36" w:rsidRPr="00EE2F36" w:rsidRDefault="00EE2F36" w:rsidP="00A71A09">
      <w:pPr>
        <w:numPr>
          <w:ilvl w:val="0"/>
          <w:numId w:val="4"/>
        </w:num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Организация досуга учащихся  во внеурочное время,  посещение ими кружков, секций.</w:t>
      </w:r>
    </w:p>
    <w:p w:rsidR="00EE2F36" w:rsidRPr="00EE2F36" w:rsidRDefault="00EE2F36" w:rsidP="00A71A09">
      <w:pPr>
        <w:numPr>
          <w:ilvl w:val="0"/>
          <w:numId w:val="4"/>
        </w:num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pacing w:val="-4"/>
          <w:sz w:val="24"/>
          <w:szCs w:val="24"/>
          <w:lang w:eastAsia="ru-RU"/>
        </w:rPr>
        <w:t xml:space="preserve">Работа по профилактике </w:t>
      </w:r>
      <w:r w:rsidRPr="00EE2F36">
        <w:rPr>
          <w:rFonts w:ascii="Times New Roman" w:eastAsia="Times New Roman" w:hAnsi="Times New Roman" w:cs="Times New Roman"/>
          <w:sz w:val="24"/>
          <w:szCs w:val="24"/>
          <w:lang w:eastAsia="ru-RU"/>
        </w:rPr>
        <w:t>правонарушений и преступлений.</w:t>
      </w:r>
    </w:p>
    <w:p w:rsidR="00EE2F36" w:rsidRPr="00EE2F36" w:rsidRDefault="00EE2F36" w:rsidP="00A71A09">
      <w:pPr>
        <w:numPr>
          <w:ilvl w:val="0"/>
          <w:numId w:val="4"/>
        </w:num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pacing w:val="-3"/>
          <w:sz w:val="24"/>
          <w:szCs w:val="24"/>
          <w:lang w:eastAsia="ru-RU"/>
        </w:rPr>
        <w:t xml:space="preserve">Подготовка и проведение классных часов и внеклассных воспитательных </w:t>
      </w:r>
      <w:r w:rsidRPr="00EE2F36">
        <w:rPr>
          <w:rFonts w:ascii="Times New Roman" w:eastAsia="Times New Roman" w:hAnsi="Times New Roman" w:cs="Times New Roman"/>
          <w:sz w:val="24"/>
          <w:szCs w:val="24"/>
          <w:lang w:eastAsia="ru-RU"/>
        </w:rPr>
        <w:t>мероприятий.</w:t>
      </w:r>
    </w:p>
    <w:p w:rsidR="00EE2F36" w:rsidRPr="00EE2F36" w:rsidRDefault="00EE2F36" w:rsidP="00A71A09">
      <w:pPr>
        <w:numPr>
          <w:ilvl w:val="0"/>
          <w:numId w:val="4"/>
        </w:num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pacing w:val="-2"/>
          <w:sz w:val="24"/>
          <w:szCs w:val="24"/>
          <w:lang w:eastAsia="ru-RU"/>
        </w:rPr>
        <w:t>Педагогическая поддержка детской инициативы и самодеятельности, ра</w:t>
      </w:r>
      <w:r w:rsidRPr="00EE2F36">
        <w:rPr>
          <w:rFonts w:ascii="Times New Roman" w:eastAsia="Times New Roman" w:hAnsi="Times New Roman" w:cs="Times New Roman"/>
          <w:spacing w:val="-2"/>
          <w:sz w:val="24"/>
          <w:szCs w:val="24"/>
          <w:lang w:eastAsia="ru-RU"/>
        </w:rPr>
        <w:softHyphen/>
      </w:r>
      <w:r w:rsidRPr="00EE2F36">
        <w:rPr>
          <w:rFonts w:ascii="Times New Roman" w:eastAsia="Times New Roman" w:hAnsi="Times New Roman" w:cs="Times New Roman"/>
          <w:sz w:val="24"/>
          <w:szCs w:val="24"/>
          <w:lang w:eastAsia="ru-RU"/>
        </w:rPr>
        <w:t>бота органов ученического самоуправления.</w:t>
      </w:r>
    </w:p>
    <w:p w:rsidR="00EE2F36" w:rsidRPr="00EE2F36" w:rsidRDefault="00EE2F36" w:rsidP="00A71A09">
      <w:pPr>
        <w:numPr>
          <w:ilvl w:val="0"/>
          <w:numId w:val="4"/>
        </w:num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Организация внеурочной занятости учащихся.</w:t>
      </w:r>
    </w:p>
    <w:p w:rsidR="00EE2F36" w:rsidRPr="00EE2F36" w:rsidRDefault="00EE2F36" w:rsidP="00A71A09">
      <w:pPr>
        <w:numPr>
          <w:ilvl w:val="0"/>
          <w:numId w:val="4"/>
        </w:num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pacing w:val="-4"/>
          <w:sz w:val="24"/>
          <w:szCs w:val="24"/>
          <w:lang w:eastAsia="ru-RU"/>
        </w:rPr>
        <w:t>Организация работы с  родителей учащихся.</w:t>
      </w:r>
    </w:p>
    <w:p w:rsidR="00EE2F36" w:rsidRPr="00EE2F36" w:rsidRDefault="00EE2F36" w:rsidP="00A71A09">
      <w:pPr>
        <w:numPr>
          <w:ilvl w:val="0"/>
          <w:numId w:val="4"/>
        </w:num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pacing w:val="-2"/>
          <w:sz w:val="24"/>
          <w:szCs w:val="24"/>
          <w:lang w:eastAsia="ru-RU"/>
        </w:rPr>
        <w:t>Обеспечение готовности выпускников к жизненному и профессионально</w:t>
      </w:r>
      <w:r w:rsidRPr="00EE2F36">
        <w:rPr>
          <w:rFonts w:ascii="Times New Roman" w:eastAsia="Times New Roman" w:hAnsi="Times New Roman" w:cs="Times New Roman"/>
          <w:spacing w:val="-2"/>
          <w:sz w:val="24"/>
          <w:szCs w:val="24"/>
          <w:lang w:eastAsia="ru-RU"/>
        </w:rPr>
        <w:softHyphen/>
      </w:r>
      <w:r w:rsidRPr="00EE2F36">
        <w:rPr>
          <w:rFonts w:ascii="Times New Roman" w:eastAsia="Times New Roman" w:hAnsi="Times New Roman" w:cs="Times New Roman"/>
          <w:sz w:val="24"/>
          <w:szCs w:val="24"/>
          <w:lang w:eastAsia="ru-RU"/>
        </w:rPr>
        <w:t>му самоопределению.</w:t>
      </w:r>
    </w:p>
    <w:p w:rsidR="00EE2F36" w:rsidRPr="00EE2F36" w:rsidRDefault="00EE2F36" w:rsidP="00EE2F36">
      <w:pPr>
        <w:spacing w:after="0" w:line="240" w:lineRule="auto"/>
        <w:ind w:firstLine="360"/>
        <w:jc w:val="both"/>
        <w:rPr>
          <w:rFonts w:ascii="Times New Roman" w:eastAsia="Times New Roman" w:hAnsi="Times New Roman" w:cs="Times New Roman"/>
          <w:spacing w:val="-5"/>
          <w:sz w:val="24"/>
          <w:szCs w:val="24"/>
          <w:lang w:eastAsia="ru-RU"/>
        </w:rPr>
      </w:pPr>
      <w:r w:rsidRPr="00EE2F36">
        <w:rPr>
          <w:rFonts w:ascii="Times New Roman" w:eastAsia="Times New Roman" w:hAnsi="Times New Roman" w:cs="Times New Roman"/>
          <w:sz w:val="24"/>
          <w:szCs w:val="24"/>
          <w:lang w:eastAsia="ru-RU"/>
        </w:rPr>
        <w:t xml:space="preserve">Результаты контроля были представлены </w:t>
      </w:r>
      <w:r w:rsidRPr="00EE2F36">
        <w:rPr>
          <w:rFonts w:ascii="Times New Roman" w:eastAsia="Times New Roman" w:hAnsi="Times New Roman" w:cs="Times New Roman"/>
          <w:spacing w:val="-5"/>
          <w:sz w:val="24"/>
          <w:szCs w:val="24"/>
          <w:lang w:eastAsia="ru-RU"/>
        </w:rPr>
        <w:t>на совещаниях; на педагогических советах.</w:t>
      </w:r>
    </w:p>
    <w:p w:rsidR="00EE2F36" w:rsidRPr="00EE2F36" w:rsidRDefault="00EE2F36" w:rsidP="00EE2F36">
      <w:pPr>
        <w:shd w:val="clear" w:color="auto" w:fill="FFFFFF"/>
        <w:spacing w:after="0" w:line="240" w:lineRule="auto"/>
        <w:ind w:firstLine="708"/>
        <w:jc w:val="both"/>
        <w:rPr>
          <w:rFonts w:ascii="Calibri" w:eastAsia="Times New Roman" w:hAnsi="Calibri" w:cs="Times New Roman"/>
          <w:color w:val="000000"/>
          <w:sz w:val="20"/>
          <w:lang w:eastAsia="ru-RU"/>
        </w:rPr>
      </w:pPr>
      <w:r w:rsidRPr="00EE2F36">
        <w:rPr>
          <w:rFonts w:ascii="Times New Roman" w:eastAsia="Times New Roman" w:hAnsi="Times New Roman" w:cs="Times New Roman"/>
          <w:b/>
          <w:bCs/>
          <w:sz w:val="24"/>
          <w:szCs w:val="24"/>
          <w:lang w:eastAsia="ru-RU"/>
        </w:rPr>
        <w:t xml:space="preserve">Выводы: </w:t>
      </w:r>
      <w:r w:rsidRPr="00EE2F36">
        <w:rPr>
          <w:rFonts w:ascii="Times New Roman" w:eastAsia="Times New Roman" w:hAnsi="Times New Roman" w:cs="Times New Roman"/>
          <w:color w:val="000000"/>
          <w:sz w:val="24"/>
          <w:szCs w:val="28"/>
          <w:lang w:eastAsia="ru-RU"/>
        </w:rPr>
        <w:t>Педагоги школы используют разнообразные современные  педагогические технологий, которые  позволяют разнообразить общение, повысить интерес взрослых к получению полезной информации о воспитании детей.</w:t>
      </w:r>
    </w:p>
    <w:p w:rsidR="00EE2F36" w:rsidRPr="00EE2F36" w:rsidRDefault="00EE2F36" w:rsidP="00EE2F36">
      <w:pPr>
        <w:shd w:val="clear" w:color="auto" w:fill="FFFFFF"/>
        <w:spacing w:after="0" w:line="240" w:lineRule="auto"/>
        <w:jc w:val="both"/>
        <w:rPr>
          <w:rFonts w:ascii="Calibri" w:eastAsia="Times New Roman" w:hAnsi="Calibri" w:cs="Times New Roman"/>
          <w:color w:val="000000"/>
          <w:sz w:val="20"/>
          <w:lang w:eastAsia="ru-RU"/>
        </w:rPr>
      </w:pPr>
      <w:r w:rsidRPr="00EE2F36">
        <w:rPr>
          <w:rFonts w:ascii="Calibri" w:eastAsia="Times New Roman" w:hAnsi="Calibri" w:cs="Times New Roman"/>
          <w:color w:val="000000"/>
          <w:szCs w:val="24"/>
          <w:lang w:eastAsia="ru-RU"/>
        </w:rPr>
        <w:t> </w:t>
      </w:r>
      <w:r w:rsidRPr="00EE2F36">
        <w:rPr>
          <w:rFonts w:ascii="Times New Roman" w:eastAsia="Times New Roman" w:hAnsi="Times New Roman" w:cs="Times New Roman"/>
          <w:color w:val="000000"/>
          <w:sz w:val="24"/>
          <w:szCs w:val="28"/>
          <w:lang w:eastAsia="ru-RU"/>
        </w:rPr>
        <w:t>        Анализ воспитательной деятельности школы показывает, что, не смотря на проводимую работу по  достижению  духовно-нравственного  развития и воспитания, социализацию учащихся существуют ещё не решенные проблемы, над которыми предстоит работать педагогическому коллективу и родительскому сообществу. Так как воспитание является длительным процессом,  и требует большого промежутка времени.</w:t>
      </w:r>
    </w:p>
    <w:p w:rsidR="00EE2F36" w:rsidRPr="00EE2F36" w:rsidRDefault="00EE2F36" w:rsidP="00EE2F36">
      <w:pPr>
        <w:spacing w:after="0" w:line="240" w:lineRule="auto"/>
        <w:ind w:firstLine="360"/>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Исходя из анализа воспитательной работы, можно считать, что в целом поставленные задачи воспитательной работы в 2017-2018 учебном году решенными. </w:t>
      </w:r>
    </w:p>
    <w:p w:rsidR="00EE2F36" w:rsidRPr="00EE2F36" w:rsidRDefault="00EE2F36" w:rsidP="00EE2F36">
      <w:p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На основе тех проблем, которые выделились в процессе работы в 2017 – 2018 учебном </w:t>
      </w:r>
      <w:r w:rsidRPr="00EE2F36">
        <w:rPr>
          <w:rFonts w:ascii="Times New Roman" w:eastAsia="Times New Roman" w:hAnsi="Times New Roman" w:cs="Times New Roman"/>
          <w:sz w:val="24"/>
          <w:szCs w:val="24"/>
          <w:shd w:val="clear" w:color="auto" w:fill="FFFFFF"/>
          <w:lang w:eastAsia="ru-RU"/>
        </w:rPr>
        <w:t xml:space="preserve">году </w:t>
      </w:r>
      <w:r w:rsidRPr="00EE2F36">
        <w:rPr>
          <w:rFonts w:ascii="Times New Roman" w:eastAsia="Times New Roman" w:hAnsi="Times New Roman" w:cs="Times New Roman"/>
          <w:sz w:val="24"/>
          <w:szCs w:val="24"/>
          <w:lang w:eastAsia="ru-RU"/>
        </w:rPr>
        <w:t>можно сформулировать задачи на будущий учебный год:</w:t>
      </w:r>
    </w:p>
    <w:p w:rsidR="00EE2F36" w:rsidRPr="00EE2F36" w:rsidRDefault="00EE2F36" w:rsidP="00EE2F36">
      <w:pPr>
        <w:shd w:val="clear" w:color="auto" w:fill="FFFFFF"/>
        <w:spacing w:after="0" w:line="240" w:lineRule="auto"/>
        <w:jc w:val="both"/>
        <w:rPr>
          <w:rFonts w:ascii="Calibri" w:eastAsia="Times New Roman" w:hAnsi="Calibri" w:cs="Times New Roman"/>
          <w:color w:val="000000"/>
          <w:sz w:val="20"/>
          <w:lang w:eastAsia="ru-RU"/>
        </w:rPr>
      </w:pPr>
      <w:r w:rsidRPr="00EE2F36">
        <w:rPr>
          <w:rFonts w:ascii="Times New Roman" w:eastAsia="Times New Roman" w:hAnsi="Times New Roman" w:cs="Times New Roman"/>
          <w:color w:val="000000"/>
          <w:sz w:val="24"/>
          <w:szCs w:val="28"/>
          <w:lang w:eastAsia="ru-RU"/>
        </w:rPr>
        <w:t xml:space="preserve">         1. Создать условия для  формирования нравственной культуры, культуры труда, расширения кругозора, интеллектуального развития </w:t>
      </w:r>
      <w:proofErr w:type="gramStart"/>
      <w:r w:rsidRPr="00EE2F36">
        <w:rPr>
          <w:rFonts w:ascii="Times New Roman" w:eastAsia="Times New Roman" w:hAnsi="Times New Roman" w:cs="Times New Roman"/>
          <w:color w:val="000000"/>
          <w:sz w:val="24"/>
          <w:szCs w:val="28"/>
          <w:lang w:eastAsia="ru-RU"/>
        </w:rPr>
        <w:t>обучающихся</w:t>
      </w:r>
      <w:proofErr w:type="gramEnd"/>
      <w:r w:rsidRPr="00EE2F36">
        <w:rPr>
          <w:rFonts w:ascii="Times New Roman" w:eastAsia="Times New Roman" w:hAnsi="Times New Roman" w:cs="Times New Roman"/>
          <w:color w:val="000000"/>
          <w:sz w:val="24"/>
          <w:szCs w:val="28"/>
          <w:lang w:eastAsia="ru-RU"/>
        </w:rPr>
        <w:t>.</w:t>
      </w:r>
    </w:p>
    <w:p w:rsidR="00EE2F36" w:rsidRPr="00EE2F36" w:rsidRDefault="00EE2F36" w:rsidP="00EE2F36">
      <w:pPr>
        <w:shd w:val="clear" w:color="auto" w:fill="FFFFFF"/>
        <w:spacing w:after="0" w:line="240" w:lineRule="auto"/>
        <w:jc w:val="both"/>
        <w:rPr>
          <w:rFonts w:ascii="Calibri" w:eastAsia="Times New Roman" w:hAnsi="Calibri" w:cs="Times New Roman"/>
          <w:color w:val="000000"/>
          <w:sz w:val="20"/>
          <w:lang w:eastAsia="ru-RU"/>
        </w:rPr>
      </w:pPr>
      <w:r w:rsidRPr="00EE2F36">
        <w:rPr>
          <w:rFonts w:ascii="Times New Roman" w:eastAsia="Times New Roman" w:hAnsi="Times New Roman" w:cs="Times New Roman"/>
          <w:color w:val="000000"/>
          <w:sz w:val="24"/>
          <w:szCs w:val="28"/>
          <w:lang w:eastAsia="ru-RU"/>
        </w:rPr>
        <w:lastRenderedPageBreak/>
        <w:t>         2. Создать условия для осознанного принятия роли гражданина, знания гражданских прав и обязанностей, развития патриотизма и гражданской солидарности.</w:t>
      </w:r>
    </w:p>
    <w:p w:rsidR="00EE2F36" w:rsidRPr="00EE2F36" w:rsidRDefault="00EE2F36" w:rsidP="00EE2F36">
      <w:pPr>
        <w:shd w:val="clear" w:color="auto" w:fill="FFFFFF"/>
        <w:spacing w:after="0" w:line="240" w:lineRule="auto"/>
        <w:jc w:val="both"/>
        <w:rPr>
          <w:rFonts w:ascii="Calibri" w:eastAsia="Times New Roman" w:hAnsi="Calibri" w:cs="Times New Roman"/>
          <w:color w:val="000000"/>
          <w:sz w:val="20"/>
          <w:lang w:eastAsia="ru-RU"/>
        </w:rPr>
      </w:pPr>
      <w:r w:rsidRPr="00EE2F36">
        <w:rPr>
          <w:rFonts w:ascii="Times New Roman" w:eastAsia="Times New Roman" w:hAnsi="Times New Roman" w:cs="Times New Roman"/>
          <w:color w:val="000000"/>
          <w:sz w:val="24"/>
          <w:szCs w:val="28"/>
          <w:lang w:eastAsia="ru-RU"/>
        </w:rPr>
        <w:t>        3. Создать условия для  формирования у учащихся представления о здоровом образе жизни, развивать систему работы по охране здоровья учащихся.</w:t>
      </w:r>
    </w:p>
    <w:p w:rsidR="00EE2F36" w:rsidRPr="00EE2F36" w:rsidRDefault="00EE2F36" w:rsidP="00EE2F36">
      <w:pPr>
        <w:shd w:val="clear" w:color="auto" w:fill="FFFFFF"/>
        <w:spacing w:after="0" w:line="240" w:lineRule="auto"/>
        <w:jc w:val="both"/>
        <w:rPr>
          <w:rFonts w:ascii="Times New Roman" w:hAnsi="Times New Roman"/>
          <w:color w:val="000000"/>
          <w:sz w:val="24"/>
          <w:szCs w:val="28"/>
        </w:rPr>
      </w:pPr>
      <w:r w:rsidRPr="00EE2F36">
        <w:rPr>
          <w:rFonts w:ascii="Times New Roman" w:hAnsi="Times New Roman"/>
          <w:color w:val="000000"/>
          <w:sz w:val="24"/>
          <w:szCs w:val="28"/>
        </w:rPr>
        <w:t xml:space="preserve">           4.  Развивать систему работы с родителями и общественностью.</w:t>
      </w:r>
    </w:p>
    <w:p w:rsidR="00EE2F36" w:rsidRPr="00EE2F36" w:rsidRDefault="00EE2F36" w:rsidP="00EE2F36">
      <w:pPr>
        <w:ind w:left="710"/>
        <w:rPr>
          <w:sz w:val="20"/>
        </w:rPr>
      </w:pPr>
      <w:r w:rsidRPr="00EE2F36">
        <w:rPr>
          <w:rFonts w:ascii="Times New Roman" w:hAnsi="Times New Roman"/>
          <w:sz w:val="24"/>
          <w:szCs w:val="24"/>
        </w:rPr>
        <w:t>5. Классным руководителям необходимо повышать качество проведения тематических родительских собраний  и классных часов.</w:t>
      </w:r>
    </w:p>
    <w:p w:rsidR="00EE2F36" w:rsidRPr="00EE2F36" w:rsidRDefault="00EE2F36" w:rsidP="00A71A09">
      <w:pPr>
        <w:numPr>
          <w:ilvl w:val="0"/>
          <w:numId w:val="3"/>
        </w:numPr>
        <w:tabs>
          <w:tab w:val="left" w:pos="720"/>
        </w:tabs>
        <w:suppressAutoHyphens/>
        <w:spacing w:after="0" w:line="240" w:lineRule="auto"/>
        <w:jc w:val="both"/>
        <w:rPr>
          <w:rFonts w:ascii="Times New Roman" w:eastAsia="Times New Roman" w:hAnsi="Times New Roman" w:cs="Times New Roman"/>
          <w:sz w:val="24"/>
          <w:szCs w:val="24"/>
          <w:lang w:eastAsia="ru-RU"/>
        </w:rPr>
      </w:pPr>
      <w:proofErr w:type="gramStart"/>
      <w:r w:rsidRPr="00EE2F36">
        <w:rPr>
          <w:rFonts w:ascii="Times New Roman" w:eastAsia="Times New Roman" w:hAnsi="Times New Roman" w:cs="Times New Roman"/>
          <w:color w:val="000000"/>
          <w:sz w:val="24"/>
          <w:szCs w:val="24"/>
          <w:lang w:eastAsia="ru-RU"/>
        </w:rPr>
        <w:t>п</w:t>
      </w:r>
      <w:proofErr w:type="gramEnd"/>
      <w:r w:rsidRPr="00EE2F36">
        <w:rPr>
          <w:rFonts w:ascii="Times New Roman" w:eastAsia="Times New Roman" w:hAnsi="Times New Roman" w:cs="Times New Roman"/>
          <w:color w:val="000000"/>
          <w:sz w:val="24"/>
          <w:szCs w:val="24"/>
          <w:lang w:eastAsia="ru-RU"/>
        </w:rPr>
        <w:t>родолжить работу по повышению научно-теоретического уровня педагогического коллектива в области воспитания детей в свете деятельности школы</w:t>
      </w:r>
      <w:r w:rsidRPr="00EE2F36">
        <w:rPr>
          <w:rFonts w:ascii="Times New Roman" w:eastAsia="Times New Roman" w:hAnsi="Times New Roman" w:cs="Times New Roman"/>
          <w:sz w:val="24"/>
          <w:szCs w:val="24"/>
          <w:lang w:eastAsia="ru-RU"/>
        </w:rPr>
        <w:t>;</w:t>
      </w:r>
    </w:p>
    <w:p w:rsidR="00EE2F36" w:rsidRPr="00EE2F36" w:rsidRDefault="00EE2F36" w:rsidP="00A71A09">
      <w:pPr>
        <w:numPr>
          <w:ilvl w:val="0"/>
          <w:numId w:val="3"/>
        </w:numPr>
        <w:tabs>
          <w:tab w:val="left" w:pos="720"/>
        </w:tabs>
        <w:suppressAutoHyphens/>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shd w:val="clear" w:color="auto" w:fill="FFFFFF"/>
          <w:lang w:eastAsia="ru-RU"/>
        </w:rPr>
        <w:t xml:space="preserve">проанализировать состояние воспитательной работы </w:t>
      </w:r>
      <w:r w:rsidRPr="00EE2F36">
        <w:rPr>
          <w:rFonts w:ascii="Times New Roman" w:eastAsia="Times New Roman" w:hAnsi="Times New Roman" w:cs="Times New Roman"/>
          <w:sz w:val="24"/>
          <w:szCs w:val="24"/>
          <w:lang w:eastAsia="ru-RU"/>
        </w:rPr>
        <w:t xml:space="preserve">на соответствие </w:t>
      </w:r>
      <w:r w:rsidRPr="00EE2F36">
        <w:rPr>
          <w:rFonts w:ascii="Times New Roman" w:eastAsia="Times New Roman" w:hAnsi="Times New Roman" w:cs="Times New Roman"/>
          <w:sz w:val="24"/>
          <w:szCs w:val="24"/>
          <w:shd w:val="clear" w:color="auto" w:fill="FFFFFF"/>
          <w:lang w:eastAsia="ru-RU"/>
        </w:rPr>
        <w:t xml:space="preserve">подходов к воспитанию и социализации обучающихся; </w:t>
      </w:r>
    </w:p>
    <w:p w:rsidR="00EE2F36" w:rsidRPr="00EE2F36" w:rsidRDefault="00EE2F36" w:rsidP="00A71A09">
      <w:pPr>
        <w:numPr>
          <w:ilvl w:val="0"/>
          <w:numId w:val="3"/>
        </w:num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разработать критерии качества проведенного мероприятия;</w:t>
      </w:r>
    </w:p>
    <w:p w:rsidR="00EE2F36" w:rsidRPr="00EE2F36" w:rsidRDefault="00EE2F36" w:rsidP="00A71A09">
      <w:pPr>
        <w:numPr>
          <w:ilvl w:val="0"/>
          <w:numId w:val="3"/>
        </w:num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создать условия для развития духовно-нравственных качеств личности, способной противостоять негативным факторам современного общества и выстраивать свою жизнь на основе традиционных духовно- нравственных ценностей;</w:t>
      </w:r>
    </w:p>
    <w:p w:rsidR="00EE2F36" w:rsidRPr="00EE2F36" w:rsidRDefault="00EE2F36" w:rsidP="00A71A09">
      <w:pPr>
        <w:numPr>
          <w:ilvl w:val="0"/>
          <w:numId w:val="3"/>
        </w:num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продолжить работу по сотрудничеству с родителями, форм организации совместной деятельности родителей и детей;</w:t>
      </w:r>
    </w:p>
    <w:p w:rsidR="00EE2F36" w:rsidRPr="00EE2F36" w:rsidRDefault="00EE2F36" w:rsidP="00A71A09">
      <w:pPr>
        <w:numPr>
          <w:ilvl w:val="0"/>
          <w:numId w:val="3"/>
        </w:num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совершенствование деятельности образовательной организации по формированию у школьников экологической культуры, культуры здорового и безопасного образа жизни.</w:t>
      </w:r>
    </w:p>
    <w:p w:rsidR="00EE2F36" w:rsidRPr="00EE2F36" w:rsidRDefault="00EE2F36" w:rsidP="00A71A09">
      <w:pPr>
        <w:numPr>
          <w:ilvl w:val="0"/>
          <w:numId w:val="3"/>
        </w:numPr>
        <w:spacing w:after="0" w:line="240" w:lineRule="auto"/>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 xml:space="preserve"> продолжить  работу по формированию школьной здоровье</w:t>
      </w:r>
      <w:r w:rsidR="00952D11">
        <w:rPr>
          <w:rFonts w:ascii="Times New Roman" w:eastAsia="Times New Roman" w:hAnsi="Times New Roman" w:cs="Times New Roman"/>
          <w:sz w:val="24"/>
          <w:szCs w:val="24"/>
          <w:lang w:eastAsia="ru-RU"/>
        </w:rPr>
        <w:t xml:space="preserve"> </w:t>
      </w:r>
      <w:r w:rsidRPr="00EE2F36">
        <w:rPr>
          <w:rFonts w:ascii="Times New Roman" w:eastAsia="Times New Roman" w:hAnsi="Times New Roman" w:cs="Times New Roman"/>
          <w:sz w:val="24"/>
          <w:szCs w:val="24"/>
          <w:lang w:eastAsia="ru-RU"/>
        </w:rPr>
        <w:t>сберегающей среды;</w:t>
      </w:r>
    </w:p>
    <w:p w:rsidR="00EE2F36" w:rsidRPr="00952D11" w:rsidRDefault="00EE2F36" w:rsidP="00A71A09">
      <w:pPr>
        <w:numPr>
          <w:ilvl w:val="0"/>
          <w:numId w:val="3"/>
        </w:numPr>
        <w:tabs>
          <w:tab w:val="left" w:pos="720"/>
        </w:tabs>
        <w:suppressAutoHyphens/>
        <w:spacing w:after="0" w:line="240" w:lineRule="auto"/>
        <w:rPr>
          <w:rFonts w:ascii="Times New Roman" w:eastAsia="Times New Roman" w:hAnsi="Times New Roman" w:cs="Times New Roman"/>
          <w:sz w:val="24"/>
          <w:szCs w:val="24"/>
          <w:lang w:eastAsia="ru-RU"/>
        </w:rPr>
      </w:pPr>
      <w:r w:rsidRPr="00EE2F36">
        <w:rPr>
          <w:rFonts w:ascii="Times New Roman" w:eastAsia="Times New Roman" w:hAnsi="Times New Roman" w:cs="Times New Roman"/>
          <w:sz w:val="24"/>
          <w:szCs w:val="24"/>
          <w:lang w:eastAsia="ru-RU"/>
        </w:rPr>
        <w:t>продолжить работу  по профилактике правонарушений, терроризма, экстремизма среди несовершеннолетних.</w:t>
      </w:r>
      <w:r w:rsidRPr="00EE2F36">
        <w:rPr>
          <w:rFonts w:ascii="Times New Roman" w:eastAsia="Times New Roman" w:hAnsi="Times New Roman" w:cs="Times New Roman"/>
          <w:color w:val="000000"/>
          <w:sz w:val="24"/>
          <w:szCs w:val="24"/>
          <w:lang w:eastAsia="ru-RU"/>
        </w:rPr>
        <w:br/>
      </w:r>
    </w:p>
    <w:p w:rsidR="00EE2F36" w:rsidRPr="00EE2F36" w:rsidRDefault="00EE2F36" w:rsidP="00EE2F36">
      <w:pPr>
        <w:spacing w:after="0" w:line="240" w:lineRule="auto"/>
        <w:jc w:val="both"/>
        <w:rPr>
          <w:rFonts w:ascii="Times New Roman" w:eastAsia="Times New Roman" w:hAnsi="Times New Roman" w:cs="Times New Roman"/>
          <w:sz w:val="24"/>
          <w:szCs w:val="24"/>
          <w:lang w:eastAsia="ru-RU"/>
        </w:rPr>
      </w:pPr>
    </w:p>
    <w:p w:rsidR="00EE2F36" w:rsidRPr="00EE2F36" w:rsidRDefault="00EE2F36" w:rsidP="00EE2F36">
      <w:pPr>
        <w:spacing w:after="0" w:line="240" w:lineRule="auto"/>
        <w:ind w:firstLine="567"/>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noProof/>
          <w:sz w:val="24"/>
          <w:szCs w:val="24"/>
          <w:lang w:eastAsia="ru-RU"/>
        </w:rPr>
        <w:drawing>
          <wp:inline distT="0" distB="0" distL="0" distR="0" wp14:anchorId="1956FD7C" wp14:editId="39474CF2">
            <wp:extent cx="2228395" cy="1671775"/>
            <wp:effectExtent l="0" t="0" r="635" b="5080"/>
            <wp:docPr id="65" name="Рисунок 65" descr="C:\Users\www\Desktop\Индира фото\20180417_12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ww\Desktop\Индира фото\20180417_1215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32250" cy="1674667"/>
                    </a:xfrm>
                    <a:prstGeom prst="rect">
                      <a:avLst/>
                    </a:prstGeom>
                    <a:noFill/>
                    <a:ln>
                      <a:noFill/>
                    </a:ln>
                  </pic:spPr>
                </pic:pic>
              </a:graphicData>
            </a:graphic>
          </wp:inline>
        </w:drawing>
      </w:r>
      <w:r w:rsidRPr="00EE2F36">
        <w:rPr>
          <w:rFonts w:ascii="Times New Roman" w:eastAsia="Times New Roman" w:hAnsi="Times New Roman" w:cs="Times New Roman"/>
          <w:sz w:val="24"/>
          <w:szCs w:val="24"/>
          <w:lang w:eastAsia="ru-RU"/>
        </w:rPr>
        <w:t xml:space="preserve">              </w:t>
      </w:r>
      <w:r w:rsidRPr="00EE2F36">
        <w:rPr>
          <w:rFonts w:ascii="Times New Roman" w:eastAsia="Times New Roman" w:hAnsi="Times New Roman" w:cs="Times New Roman"/>
          <w:noProof/>
          <w:sz w:val="24"/>
          <w:szCs w:val="24"/>
          <w:lang w:eastAsia="ru-RU"/>
        </w:rPr>
        <w:drawing>
          <wp:inline distT="0" distB="0" distL="0" distR="0" wp14:anchorId="7F5FC404" wp14:editId="17EFC112">
            <wp:extent cx="2220686" cy="1662670"/>
            <wp:effectExtent l="0" t="0" r="8255" b="0"/>
            <wp:docPr id="66" name="Рисунок 66" descr="C:\Users\www\Desktop\WhatsApp Images\IMG-2018030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ww\Desktop\WhatsApp Images\IMG-20180303-WA002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1243" cy="1663087"/>
                    </a:xfrm>
                    <a:prstGeom prst="rect">
                      <a:avLst/>
                    </a:prstGeom>
                    <a:noFill/>
                    <a:ln>
                      <a:noFill/>
                    </a:ln>
                  </pic:spPr>
                </pic:pic>
              </a:graphicData>
            </a:graphic>
          </wp:inline>
        </w:drawing>
      </w:r>
    </w:p>
    <w:p w:rsidR="00EE2F36" w:rsidRPr="00EE2F36" w:rsidRDefault="00EE2F36" w:rsidP="00EE2F36">
      <w:pPr>
        <w:spacing w:after="0" w:line="240" w:lineRule="auto"/>
        <w:ind w:firstLine="567"/>
        <w:jc w:val="both"/>
        <w:rPr>
          <w:rFonts w:ascii="Times New Roman" w:eastAsia="Times New Roman" w:hAnsi="Times New Roman" w:cs="Times New Roman"/>
          <w:sz w:val="24"/>
          <w:szCs w:val="24"/>
          <w:lang w:eastAsia="ru-RU"/>
        </w:rPr>
      </w:pPr>
    </w:p>
    <w:p w:rsidR="00EE2F36" w:rsidRPr="00EE2F36" w:rsidRDefault="00EE2F36" w:rsidP="00EE2F36">
      <w:pPr>
        <w:spacing w:after="0" w:line="240" w:lineRule="auto"/>
        <w:ind w:firstLine="567"/>
        <w:jc w:val="both"/>
        <w:rPr>
          <w:rFonts w:ascii="Times New Roman" w:eastAsia="Times New Roman" w:hAnsi="Times New Roman" w:cs="Times New Roman"/>
          <w:sz w:val="24"/>
          <w:szCs w:val="24"/>
          <w:lang w:eastAsia="ru-RU"/>
        </w:rPr>
      </w:pPr>
    </w:p>
    <w:p w:rsidR="00EE2F36" w:rsidRPr="00EE2F36" w:rsidRDefault="00EE2F36" w:rsidP="00EE2F36">
      <w:pPr>
        <w:spacing w:after="0" w:line="240" w:lineRule="auto"/>
        <w:ind w:firstLine="567"/>
        <w:jc w:val="both"/>
        <w:rPr>
          <w:rFonts w:ascii="Times New Roman" w:eastAsia="Times New Roman" w:hAnsi="Times New Roman" w:cs="Times New Roman"/>
          <w:sz w:val="24"/>
          <w:szCs w:val="24"/>
          <w:lang w:eastAsia="ru-RU"/>
        </w:rPr>
      </w:pPr>
    </w:p>
    <w:p w:rsidR="00EE2F36" w:rsidRPr="00EE2F36" w:rsidRDefault="00EE2F36" w:rsidP="00EE2F36">
      <w:pPr>
        <w:spacing w:after="0" w:line="240" w:lineRule="auto"/>
        <w:ind w:firstLine="567"/>
        <w:jc w:val="both"/>
        <w:rPr>
          <w:rFonts w:ascii="Times New Roman" w:eastAsia="Times New Roman" w:hAnsi="Times New Roman" w:cs="Times New Roman"/>
          <w:sz w:val="24"/>
          <w:szCs w:val="24"/>
          <w:lang w:eastAsia="ru-RU"/>
        </w:rPr>
      </w:pPr>
      <w:r w:rsidRPr="00EE2F36">
        <w:rPr>
          <w:rFonts w:ascii="Times New Roman" w:eastAsia="Times New Roman" w:hAnsi="Times New Roman" w:cs="Times New Roman"/>
          <w:noProof/>
          <w:sz w:val="24"/>
          <w:szCs w:val="24"/>
          <w:lang w:eastAsia="ru-RU"/>
        </w:rPr>
        <w:drawing>
          <wp:inline distT="0" distB="0" distL="0" distR="0" wp14:anchorId="63CE8D81" wp14:editId="06177006">
            <wp:extent cx="2382051" cy="1928692"/>
            <wp:effectExtent l="0" t="0" r="0" b="0"/>
            <wp:docPr id="67" name="Рисунок 67" descr="C:\Users\www\Desktop\WhatsApp Images\IMG-20180305-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ww\Desktop\WhatsApp Images\IMG-20180305-WA002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79240" cy="1926416"/>
                    </a:xfrm>
                    <a:prstGeom prst="rect">
                      <a:avLst/>
                    </a:prstGeom>
                    <a:noFill/>
                    <a:ln>
                      <a:noFill/>
                    </a:ln>
                  </pic:spPr>
                </pic:pic>
              </a:graphicData>
            </a:graphic>
          </wp:inline>
        </w:drawing>
      </w:r>
      <w:r w:rsidRPr="00EE2F36">
        <w:rPr>
          <w:rFonts w:ascii="Times New Roman" w:eastAsia="Times New Roman" w:hAnsi="Times New Roman" w:cs="Times New Roman"/>
          <w:sz w:val="24"/>
          <w:szCs w:val="24"/>
          <w:lang w:eastAsia="ru-RU"/>
        </w:rPr>
        <w:t xml:space="preserve">          </w:t>
      </w:r>
      <w:r w:rsidRPr="00EE2F36">
        <w:rPr>
          <w:rFonts w:ascii="Times New Roman" w:eastAsia="Times New Roman" w:hAnsi="Times New Roman" w:cs="Times New Roman"/>
          <w:noProof/>
          <w:sz w:val="24"/>
          <w:szCs w:val="24"/>
          <w:lang w:eastAsia="ru-RU"/>
        </w:rPr>
        <w:drawing>
          <wp:inline distT="0" distB="0" distL="0" distR="0" wp14:anchorId="4C3147B5" wp14:editId="1998C711">
            <wp:extent cx="2372769" cy="1921008"/>
            <wp:effectExtent l="0" t="0" r="8890" b="3175"/>
            <wp:docPr id="68" name="Рисунок 68" descr="C:\Users\www\Desktop\WhatsApp Images\IMG-2018030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ww\Desktop\WhatsApp Images\IMG-20180306-WA000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73898" cy="1921922"/>
                    </a:xfrm>
                    <a:prstGeom prst="rect">
                      <a:avLst/>
                    </a:prstGeom>
                    <a:noFill/>
                    <a:ln>
                      <a:noFill/>
                    </a:ln>
                  </pic:spPr>
                </pic:pic>
              </a:graphicData>
            </a:graphic>
          </wp:inline>
        </w:drawing>
      </w: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noProof/>
          <w:color w:val="000000"/>
          <w:sz w:val="24"/>
          <w:szCs w:val="24"/>
          <w:lang w:eastAsia="ru-RU"/>
        </w:rPr>
        <w:lastRenderedPageBreak/>
        <w:drawing>
          <wp:inline distT="0" distB="0" distL="0" distR="0" wp14:anchorId="1519A8A0" wp14:editId="1466C69D">
            <wp:extent cx="2735516" cy="2401819"/>
            <wp:effectExtent l="0" t="0" r="8255" b="0"/>
            <wp:docPr id="69" name="Рисунок 69" descr="C:\Users\www\Desktop\IMG_20180504_10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ww\Desktop\IMG_20180504_10254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2252" cy="2407733"/>
                    </a:xfrm>
                    <a:prstGeom prst="rect">
                      <a:avLst/>
                    </a:prstGeom>
                    <a:noFill/>
                    <a:ln>
                      <a:noFill/>
                    </a:ln>
                  </pic:spPr>
                </pic:pic>
              </a:graphicData>
            </a:graphic>
          </wp:inline>
        </w:drawing>
      </w:r>
      <w:r w:rsidRPr="00EE2F36">
        <w:rPr>
          <w:rFonts w:ascii="Times New Roman" w:eastAsia="Times New Roman" w:hAnsi="Times New Roman" w:cs="Times New Roman"/>
          <w:color w:val="000000"/>
          <w:sz w:val="24"/>
          <w:szCs w:val="24"/>
          <w:lang w:eastAsia="ru-RU"/>
        </w:rPr>
        <w:t xml:space="preserve">   </w:t>
      </w:r>
      <w:r w:rsidRPr="00EE2F36">
        <w:rPr>
          <w:rFonts w:ascii="Times New Roman" w:eastAsia="Times New Roman" w:hAnsi="Times New Roman" w:cs="Times New Roman"/>
          <w:noProof/>
          <w:color w:val="000000"/>
          <w:sz w:val="24"/>
          <w:szCs w:val="24"/>
          <w:lang w:eastAsia="ru-RU"/>
        </w:rPr>
        <w:drawing>
          <wp:inline distT="0" distB="0" distL="0" distR="0" wp14:anchorId="45DE2943" wp14:editId="76E1B9F7">
            <wp:extent cx="2835409" cy="2395531"/>
            <wp:effectExtent l="0" t="0" r="3175" b="5080"/>
            <wp:docPr id="70" name="Рисунок 70" descr="C:\Users\www\Desktop\IMG_20180418_10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ww\Desktop\IMG_20180418_1013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8703" cy="2398314"/>
                    </a:xfrm>
                    <a:prstGeom prst="rect">
                      <a:avLst/>
                    </a:prstGeom>
                    <a:noFill/>
                    <a:ln>
                      <a:noFill/>
                    </a:ln>
                  </pic:spPr>
                </pic:pic>
              </a:graphicData>
            </a:graphic>
          </wp:inline>
        </w:drawing>
      </w: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noProof/>
          <w:color w:val="000000"/>
          <w:sz w:val="24"/>
          <w:szCs w:val="24"/>
          <w:lang w:eastAsia="ru-RU"/>
        </w:rPr>
        <w:drawing>
          <wp:inline distT="0" distB="0" distL="0" distR="0" wp14:anchorId="4CA835A3" wp14:editId="6C1E8042">
            <wp:extent cx="2345431" cy="1759578"/>
            <wp:effectExtent l="0" t="0" r="0" b="0"/>
            <wp:docPr id="71" name="Рисунок 71" descr="C:\Users\www\Desktop\Индира фото\20180427_17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ww\Desktop\Индира фото\20180427_17401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50580" cy="1763441"/>
                    </a:xfrm>
                    <a:prstGeom prst="rect">
                      <a:avLst/>
                    </a:prstGeom>
                    <a:noFill/>
                    <a:ln>
                      <a:noFill/>
                    </a:ln>
                  </pic:spPr>
                </pic:pic>
              </a:graphicData>
            </a:graphic>
          </wp:inline>
        </w:drawing>
      </w:r>
      <w:r w:rsidRPr="00EE2F36">
        <w:rPr>
          <w:rFonts w:ascii="Times New Roman" w:eastAsia="Times New Roman" w:hAnsi="Times New Roman" w:cs="Times New Roman"/>
          <w:color w:val="000000"/>
          <w:sz w:val="24"/>
          <w:szCs w:val="24"/>
          <w:lang w:eastAsia="ru-RU"/>
        </w:rPr>
        <w:t xml:space="preserve">                 </w:t>
      </w:r>
      <w:r w:rsidRPr="00EE2F36">
        <w:rPr>
          <w:rFonts w:ascii="Times New Roman" w:eastAsia="Times New Roman" w:hAnsi="Times New Roman" w:cs="Times New Roman"/>
          <w:noProof/>
          <w:color w:val="000000"/>
          <w:sz w:val="24"/>
          <w:szCs w:val="24"/>
          <w:lang w:eastAsia="ru-RU"/>
        </w:rPr>
        <w:drawing>
          <wp:inline distT="0" distB="0" distL="0" distR="0" wp14:anchorId="692B6035" wp14:editId="4016B163">
            <wp:extent cx="2417217" cy="1813432"/>
            <wp:effectExtent l="0" t="0" r="2540" b="0"/>
            <wp:docPr id="72" name="Рисунок 72" descr="C:\Users\www\Desktop\Индира фото\20180428_09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ww\Desktop\Индира фото\20180428_09035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28367" cy="1821797"/>
                    </a:xfrm>
                    <a:prstGeom prst="rect">
                      <a:avLst/>
                    </a:prstGeom>
                    <a:noFill/>
                    <a:ln>
                      <a:noFill/>
                    </a:ln>
                  </pic:spPr>
                </pic:pic>
              </a:graphicData>
            </a:graphic>
          </wp:inline>
        </w:drawing>
      </w: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p>
    <w:p w:rsidR="00EE2F36" w:rsidRPr="00EE2F36" w:rsidRDefault="00952D11" w:rsidP="00EE2F36">
      <w:pPr>
        <w:spacing w:after="0" w:line="240" w:lineRule="auto"/>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noProof/>
          <w:color w:val="000000"/>
          <w:sz w:val="24"/>
          <w:szCs w:val="24"/>
          <w:lang w:eastAsia="ru-RU"/>
        </w:rPr>
        <w:drawing>
          <wp:inline distT="0" distB="0" distL="0" distR="0" wp14:anchorId="14824C9E" wp14:editId="65C20D0F">
            <wp:extent cx="2386488" cy="1790379"/>
            <wp:effectExtent l="0" t="0" r="0" b="635"/>
            <wp:docPr id="73" name="Рисунок 73" descr="C:\Users\www\Desktop\Индира фото\20180428_09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ww\Desktop\Индира фото\20180428_09185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88031" cy="1791537"/>
                    </a:xfrm>
                    <a:prstGeom prst="rect">
                      <a:avLst/>
                    </a:prstGeom>
                    <a:noFill/>
                    <a:ln>
                      <a:noFill/>
                    </a:ln>
                  </pic:spPr>
                </pic:pic>
              </a:graphicData>
            </a:graphic>
          </wp:inline>
        </w:drawing>
      </w:r>
      <w:r>
        <w:rPr>
          <w:rFonts w:ascii="Times New Roman" w:eastAsia="Times New Roman" w:hAnsi="Times New Roman" w:cs="Times New Roman"/>
          <w:color w:val="000000"/>
          <w:sz w:val="24"/>
          <w:szCs w:val="24"/>
          <w:lang w:eastAsia="ru-RU"/>
        </w:rPr>
        <w:t xml:space="preserve">     </w:t>
      </w:r>
      <w:r w:rsidRPr="00EE2F36">
        <w:rPr>
          <w:rFonts w:ascii="Times New Roman" w:eastAsia="Times New Roman" w:hAnsi="Times New Roman" w:cs="Times New Roman"/>
          <w:noProof/>
          <w:color w:val="000000"/>
          <w:sz w:val="24"/>
          <w:szCs w:val="24"/>
          <w:lang w:eastAsia="ru-RU"/>
        </w:rPr>
        <w:drawing>
          <wp:inline distT="0" distB="0" distL="0" distR="0" wp14:anchorId="30BEE513" wp14:editId="2666D535">
            <wp:extent cx="2366683" cy="1775521"/>
            <wp:effectExtent l="0" t="0" r="0" b="0"/>
            <wp:docPr id="74" name="Рисунок 74" descr="C:\Users\www\Desktop\Индира фото\20180429_1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ww\Desktop\Индира фото\20180429_10171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67908" cy="1776440"/>
                    </a:xfrm>
                    <a:prstGeom prst="rect">
                      <a:avLst/>
                    </a:prstGeom>
                    <a:noFill/>
                    <a:ln>
                      <a:noFill/>
                    </a:ln>
                  </pic:spPr>
                </pic:pic>
              </a:graphicData>
            </a:graphic>
          </wp:inline>
        </w:drawing>
      </w: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color w:val="000000"/>
          <w:sz w:val="24"/>
          <w:szCs w:val="24"/>
          <w:lang w:eastAsia="ru-RU"/>
        </w:rPr>
        <w:t xml:space="preserve">       </w:t>
      </w: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p>
    <w:p w:rsidR="00EE2F36" w:rsidRPr="00EE2F36" w:rsidRDefault="00952D11" w:rsidP="00EE2F36">
      <w:pPr>
        <w:spacing w:after="0" w:line="240" w:lineRule="auto"/>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noProof/>
          <w:color w:val="000000"/>
          <w:sz w:val="24"/>
          <w:szCs w:val="24"/>
          <w:lang w:eastAsia="ru-RU"/>
        </w:rPr>
        <w:drawing>
          <wp:inline distT="0" distB="0" distL="0" distR="0" wp14:anchorId="0CC2F2C3" wp14:editId="2DE7E5D4">
            <wp:extent cx="2302017" cy="1575227"/>
            <wp:effectExtent l="0" t="0" r="3175" b="6350"/>
            <wp:docPr id="75" name="Рисунок 75" descr="C:\Users\www\Desktop\Индира фото\20180429_115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ww\Desktop\Индира фото\20180429_11515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0800000">
                      <a:off x="0" y="0"/>
                      <a:ext cx="2305892" cy="1577879"/>
                    </a:xfrm>
                    <a:prstGeom prst="rect">
                      <a:avLst/>
                    </a:prstGeom>
                    <a:noFill/>
                    <a:ln>
                      <a:noFill/>
                    </a:ln>
                  </pic:spPr>
                </pic:pic>
              </a:graphicData>
            </a:graphic>
          </wp:inline>
        </w:drawing>
      </w:r>
      <w:r>
        <w:rPr>
          <w:rFonts w:ascii="Times New Roman" w:eastAsia="Times New Roman" w:hAnsi="Times New Roman" w:cs="Times New Roman"/>
          <w:color w:val="000000"/>
          <w:sz w:val="24"/>
          <w:szCs w:val="24"/>
          <w:lang w:eastAsia="ru-RU"/>
        </w:rPr>
        <w:t xml:space="preserve">  </w:t>
      </w:r>
      <w:r w:rsidRPr="00EE2F36">
        <w:rPr>
          <w:rFonts w:ascii="Times New Roman" w:eastAsia="Times New Roman" w:hAnsi="Times New Roman" w:cs="Times New Roman"/>
          <w:noProof/>
          <w:color w:val="000000"/>
          <w:sz w:val="24"/>
          <w:szCs w:val="24"/>
          <w:lang w:eastAsia="ru-RU"/>
        </w:rPr>
        <w:drawing>
          <wp:inline distT="0" distB="0" distL="0" distR="0" wp14:anchorId="20CCF752" wp14:editId="7238D975">
            <wp:extent cx="2120185" cy="1590595"/>
            <wp:effectExtent l="0" t="0" r="0" b="0"/>
            <wp:docPr id="76" name="Рисунок 76" descr="C:\Users\www\Desktop\Индира фото\20180508_13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ww\Desktop\Индира фото\20180508_13431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22741" cy="1592513"/>
                    </a:xfrm>
                    <a:prstGeom prst="rect">
                      <a:avLst/>
                    </a:prstGeom>
                    <a:noFill/>
                    <a:ln>
                      <a:noFill/>
                    </a:ln>
                  </pic:spPr>
                </pic:pic>
              </a:graphicData>
            </a:graphic>
          </wp:inline>
        </w:drawing>
      </w:r>
    </w:p>
    <w:p w:rsidR="00EE2F36" w:rsidRPr="00EE2F36" w:rsidRDefault="00952D11" w:rsidP="00EE2F36">
      <w:pPr>
        <w:spacing w:after="0" w:line="240" w:lineRule="auto"/>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noProof/>
          <w:color w:val="000000"/>
          <w:sz w:val="24"/>
          <w:szCs w:val="24"/>
          <w:lang w:eastAsia="ru-RU"/>
        </w:rPr>
        <w:lastRenderedPageBreak/>
        <w:drawing>
          <wp:inline distT="0" distB="0" distL="0" distR="0" wp14:anchorId="656A3D50" wp14:editId="37BF16FB">
            <wp:extent cx="2082373" cy="1562228"/>
            <wp:effectExtent l="0" t="0" r="0" b="0"/>
            <wp:docPr id="77" name="Рисунок 77" descr="C:\Users\www\Desktop\Индира фото\20180510_13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ww\Desktop\Индира фото\20180510_13220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88869" cy="1567102"/>
                    </a:xfrm>
                    <a:prstGeom prst="rect">
                      <a:avLst/>
                    </a:prstGeom>
                    <a:noFill/>
                    <a:ln>
                      <a:noFill/>
                    </a:ln>
                  </pic:spPr>
                </pic:pic>
              </a:graphicData>
            </a:graphic>
          </wp:inline>
        </w:drawing>
      </w:r>
      <w:r>
        <w:rPr>
          <w:rFonts w:ascii="Times New Roman" w:eastAsia="Times New Roman" w:hAnsi="Times New Roman" w:cs="Times New Roman"/>
          <w:color w:val="000000"/>
          <w:sz w:val="24"/>
          <w:szCs w:val="24"/>
          <w:lang w:eastAsia="ru-RU"/>
        </w:rPr>
        <w:t xml:space="preserve">                     </w:t>
      </w:r>
      <w:r w:rsidRPr="00EE2F36">
        <w:rPr>
          <w:rFonts w:ascii="Times New Roman" w:eastAsia="Times New Roman" w:hAnsi="Times New Roman" w:cs="Times New Roman"/>
          <w:noProof/>
          <w:color w:val="000000"/>
          <w:sz w:val="24"/>
          <w:szCs w:val="24"/>
          <w:lang w:eastAsia="ru-RU"/>
        </w:rPr>
        <w:drawing>
          <wp:inline distT="0" distB="0" distL="0" distR="0" wp14:anchorId="209DB6C4" wp14:editId="5D794728">
            <wp:extent cx="2077300" cy="1558422"/>
            <wp:effectExtent l="0" t="0" r="0" b="3810"/>
            <wp:docPr id="78" name="Рисунок 78" descr="C:\Users\www\Desktop\Индира фото\20180510_13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ww\Desktop\Индира фото\20180510_13241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80412" cy="1560757"/>
                    </a:xfrm>
                    <a:prstGeom prst="rect">
                      <a:avLst/>
                    </a:prstGeom>
                    <a:noFill/>
                    <a:ln>
                      <a:noFill/>
                    </a:ln>
                  </pic:spPr>
                </pic:pic>
              </a:graphicData>
            </a:graphic>
          </wp:inline>
        </w:drawing>
      </w: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color w:val="000000"/>
          <w:sz w:val="24"/>
          <w:szCs w:val="24"/>
          <w:lang w:eastAsia="ru-RU"/>
        </w:rPr>
        <w:t xml:space="preserve">          </w:t>
      </w: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p>
    <w:p w:rsidR="00EE2F36" w:rsidRPr="00EE2F36" w:rsidRDefault="00952D11" w:rsidP="00EE2F36">
      <w:pPr>
        <w:spacing w:after="0" w:line="240" w:lineRule="auto"/>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noProof/>
          <w:color w:val="000000"/>
          <w:sz w:val="24"/>
          <w:szCs w:val="24"/>
          <w:lang w:eastAsia="ru-RU"/>
        </w:rPr>
        <w:drawing>
          <wp:inline distT="0" distB="0" distL="0" distR="0" wp14:anchorId="3A0CC9A4" wp14:editId="17A0733F">
            <wp:extent cx="2495533" cy="1872186"/>
            <wp:effectExtent l="0" t="0" r="635" b="0"/>
            <wp:docPr id="79" name="Рисунок 79" descr="C:\Users\www\Desktop\Индира фото\20180510_13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ww\Desktop\Индира фото\20180510_13344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97147" cy="1873397"/>
                    </a:xfrm>
                    <a:prstGeom prst="rect">
                      <a:avLst/>
                    </a:prstGeom>
                    <a:noFill/>
                    <a:ln>
                      <a:noFill/>
                    </a:ln>
                  </pic:spPr>
                </pic:pic>
              </a:graphicData>
            </a:graphic>
          </wp:inline>
        </w:drawing>
      </w:r>
      <w:r>
        <w:rPr>
          <w:rFonts w:ascii="Times New Roman" w:eastAsia="Times New Roman" w:hAnsi="Times New Roman" w:cs="Times New Roman"/>
          <w:color w:val="000000"/>
          <w:sz w:val="24"/>
          <w:szCs w:val="24"/>
          <w:lang w:eastAsia="ru-RU"/>
        </w:rPr>
        <w:t xml:space="preserve">    </w:t>
      </w:r>
      <w:r w:rsidRPr="00EE2F36">
        <w:rPr>
          <w:rFonts w:ascii="Times New Roman" w:eastAsia="Times New Roman" w:hAnsi="Times New Roman" w:cs="Times New Roman"/>
          <w:noProof/>
          <w:color w:val="000000"/>
          <w:sz w:val="24"/>
          <w:szCs w:val="24"/>
          <w:lang w:eastAsia="ru-RU"/>
        </w:rPr>
        <w:drawing>
          <wp:inline distT="0" distB="0" distL="0" distR="0" wp14:anchorId="2DB4B5E7" wp14:editId="08B31EFC">
            <wp:extent cx="2458891" cy="1844697"/>
            <wp:effectExtent l="0" t="0" r="0" b="3175"/>
            <wp:docPr id="80" name="Рисунок 80" descr="C:\Users\www\Desktop\Индира фото\20180510_14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ww\Desktop\Индира фото\20180510_14100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61743" cy="1846836"/>
                    </a:xfrm>
                    <a:prstGeom prst="rect">
                      <a:avLst/>
                    </a:prstGeom>
                    <a:noFill/>
                    <a:ln>
                      <a:noFill/>
                    </a:ln>
                  </pic:spPr>
                </pic:pic>
              </a:graphicData>
            </a:graphic>
          </wp:inline>
        </w:drawing>
      </w: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color w:val="000000"/>
          <w:sz w:val="24"/>
          <w:szCs w:val="24"/>
          <w:lang w:eastAsia="ru-RU"/>
        </w:rPr>
        <w:t xml:space="preserve">      </w:t>
      </w:r>
    </w:p>
    <w:p w:rsidR="00EE2F36" w:rsidRPr="00EE2F36" w:rsidRDefault="00952D11" w:rsidP="00EE2F36">
      <w:pPr>
        <w:spacing w:after="0" w:line="240" w:lineRule="auto"/>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noProof/>
          <w:color w:val="000000"/>
          <w:sz w:val="24"/>
          <w:szCs w:val="24"/>
          <w:lang w:eastAsia="ru-RU"/>
        </w:rPr>
        <w:drawing>
          <wp:inline distT="0" distB="0" distL="0" distR="0" wp14:anchorId="651A57D8" wp14:editId="3EA8DA80">
            <wp:extent cx="2427459" cy="1821116"/>
            <wp:effectExtent l="0" t="0" r="0" b="8255"/>
            <wp:docPr id="81" name="Рисунок 81" descr="C:\Users\www\Desktop\Индира фото\20180515_11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ww\Desktop\Индира фото\20180515_11572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29029" cy="1822294"/>
                    </a:xfrm>
                    <a:prstGeom prst="rect">
                      <a:avLst/>
                    </a:prstGeom>
                    <a:noFill/>
                    <a:ln>
                      <a:noFill/>
                    </a:ln>
                  </pic:spPr>
                </pic:pic>
              </a:graphicData>
            </a:graphic>
          </wp:inline>
        </w:drawing>
      </w:r>
      <w:r>
        <w:rPr>
          <w:rFonts w:ascii="Times New Roman" w:eastAsia="Times New Roman" w:hAnsi="Times New Roman" w:cs="Times New Roman"/>
          <w:color w:val="000000"/>
          <w:sz w:val="24"/>
          <w:szCs w:val="24"/>
          <w:lang w:eastAsia="ru-RU"/>
        </w:rPr>
        <w:t xml:space="preserve">    </w:t>
      </w:r>
      <w:r w:rsidRPr="00EE2F36">
        <w:rPr>
          <w:rFonts w:ascii="Times New Roman" w:eastAsia="Times New Roman" w:hAnsi="Times New Roman" w:cs="Times New Roman"/>
          <w:noProof/>
          <w:color w:val="000000"/>
          <w:sz w:val="24"/>
          <w:szCs w:val="24"/>
          <w:lang w:eastAsia="ru-RU"/>
        </w:rPr>
        <w:drawing>
          <wp:inline distT="0" distB="0" distL="0" distR="0" wp14:anchorId="205DD25E" wp14:editId="4A5C2DB3">
            <wp:extent cx="2389734" cy="1792814"/>
            <wp:effectExtent l="0" t="0" r="0" b="0"/>
            <wp:docPr id="82" name="Рисунок 82" descr="C:\Users\www\Desktop\Индира фото\20180519_10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ww\Desktop\Индира фото\20180519_10024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93354" cy="1795530"/>
                    </a:xfrm>
                    <a:prstGeom prst="rect">
                      <a:avLst/>
                    </a:prstGeom>
                    <a:noFill/>
                    <a:ln>
                      <a:noFill/>
                    </a:ln>
                  </pic:spPr>
                </pic:pic>
              </a:graphicData>
            </a:graphic>
          </wp:inline>
        </w:drawing>
      </w: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p>
    <w:p w:rsidR="00EE2F36" w:rsidRPr="00EE2F36" w:rsidRDefault="00952D11" w:rsidP="00EE2F36">
      <w:pPr>
        <w:spacing w:after="0" w:line="240" w:lineRule="auto"/>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noProof/>
          <w:sz w:val="24"/>
          <w:szCs w:val="24"/>
          <w:lang w:eastAsia="ru-RU"/>
        </w:rPr>
        <w:drawing>
          <wp:inline distT="0" distB="0" distL="0" distR="0" wp14:anchorId="1B509281" wp14:editId="7D110C7E">
            <wp:extent cx="2488914" cy="1867220"/>
            <wp:effectExtent l="0" t="0" r="6985" b="0"/>
            <wp:docPr id="83" name="Рисунок 83" descr="C:\Users\www\Desktop\Индира фото\20180417_12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ww\Desktop\Индира фото\20180417_12151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88562" cy="1866956"/>
                    </a:xfrm>
                    <a:prstGeom prst="rect">
                      <a:avLst/>
                    </a:prstGeom>
                    <a:noFill/>
                    <a:ln>
                      <a:noFill/>
                    </a:ln>
                  </pic:spPr>
                </pic:pic>
              </a:graphicData>
            </a:graphic>
          </wp:inline>
        </w:drawing>
      </w:r>
      <w:r>
        <w:rPr>
          <w:rFonts w:ascii="Times New Roman" w:eastAsia="Times New Roman" w:hAnsi="Times New Roman" w:cs="Times New Roman"/>
          <w:color w:val="000000"/>
          <w:sz w:val="24"/>
          <w:szCs w:val="24"/>
          <w:lang w:eastAsia="ru-RU"/>
        </w:rPr>
        <w:t xml:space="preserve">       </w:t>
      </w:r>
      <w:r w:rsidRPr="00EE2F36">
        <w:rPr>
          <w:rFonts w:ascii="Times New Roman" w:eastAsia="Times New Roman" w:hAnsi="Times New Roman" w:cs="Times New Roman"/>
          <w:noProof/>
          <w:color w:val="000000"/>
          <w:sz w:val="24"/>
          <w:szCs w:val="24"/>
          <w:lang w:eastAsia="ru-RU"/>
        </w:rPr>
        <w:drawing>
          <wp:inline distT="0" distB="0" distL="0" distR="0" wp14:anchorId="5EB3F854" wp14:editId="394AA0EF">
            <wp:extent cx="2411915" cy="1809455"/>
            <wp:effectExtent l="0" t="0" r="7620" b="635"/>
            <wp:docPr id="84" name="Рисунок 84" descr="C:\Users\www\Desktop\Индира фото\20180519_10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ww\Desktop\Индира фото\20180519_10221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13475" cy="1810625"/>
                    </a:xfrm>
                    <a:prstGeom prst="rect">
                      <a:avLst/>
                    </a:prstGeom>
                    <a:noFill/>
                    <a:ln>
                      <a:noFill/>
                    </a:ln>
                  </pic:spPr>
                </pic:pic>
              </a:graphicData>
            </a:graphic>
          </wp:inline>
        </w:drawing>
      </w: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color w:val="000000"/>
          <w:sz w:val="24"/>
          <w:szCs w:val="24"/>
          <w:lang w:eastAsia="ru-RU"/>
        </w:rPr>
        <w:t xml:space="preserve">        </w:t>
      </w: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color w:val="000000"/>
          <w:sz w:val="24"/>
          <w:szCs w:val="24"/>
          <w:lang w:eastAsia="ru-RU"/>
        </w:rPr>
        <w:t xml:space="preserve">       </w:t>
      </w: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p>
    <w:p w:rsidR="00EE2F36" w:rsidRPr="00EE2F36" w:rsidRDefault="00952D11" w:rsidP="00EE2F36">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EE2F36" w:rsidRPr="00EE2F36" w:rsidRDefault="00952D11" w:rsidP="00EE2F36">
      <w:pPr>
        <w:spacing w:after="0" w:line="240" w:lineRule="auto"/>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noProof/>
          <w:color w:val="000000"/>
          <w:sz w:val="24"/>
          <w:szCs w:val="24"/>
          <w:lang w:eastAsia="ru-RU"/>
        </w:rPr>
        <w:lastRenderedPageBreak/>
        <w:drawing>
          <wp:inline distT="0" distB="0" distL="0" distR="0" wp14:anchorId="26DC63B2" wp14:editId="6FE967C5">
            <wp:extent cx="2384661" cy="1789008"/>
            <wp:effectExtent l="0" t="0" r="0" b="1905"/>
            <wp:docPr id="85" name="Рисунок 85" descr="C:\Users\www\Desktop\Индира фото\20180519_10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ww\Desktop\Индира фото\20180519_10302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87908" cy="1791444"/>
                    </a:xfrm>
                    <a:prstGeom prst="rect">
                      <a:avLst/>
                    </a:prstGeom>
                    <a:noFill/>
                    <a:ln>
                      <a:noFill/>
                    </a:ln>
                  </pic:spPr>
                </pic:pic>
              </a:graphicData>
            </a:graphic>
          </wp:inline>
        </w:drawing>
      </w:r>
      <w:r>
        <w:rPr>
          <w:rFonts w:ascii="Times New Roman" w:eastAsia="Times New Roman" w:hAnsi="Times New Roman" w:cs="Times New Roman"/>
          <w:color w:val="000000"/>
          <w:sz w:val="24"/>
          <w:szCs w:val="24"/>
          <w:lang w:eastAsia="ru-RU"/>
        </w:rPr>
        <w:t xml:space="preserve">   </w:t>
      </w:r>
      <w:r w:rsidRPr="00EE2F36">
        <w:rPr>
          <w:rFonts w:ascii="Times New Roman" w:eastAsia="Times New Roman" w:hAnsi="Times New Roman" w:cs="Times New Roman"/>
          <w:noProof/>
          <w:color w:val="000000"/>
          <w:sz w:val="24"/>
          <w:szCs w:val="24"/>
          <w:lang w:eastAsia="ru-RU"/>
        </w:rPr>
        <w:drawing>
          <wp:inline distT="0" distB="0" distL="0" distR="0" wp14:anchorId="5A9AC3F5" wp14:editId="7E5C63A5">
            <wp:extent cx="2581095" cy="1936377"/>
            <wp:effectExtent l="0" t="0" r="0" b="6985"/>
            <wp:docPr id="86" name="Рисунок 86" descr="C:\Users\www\Desktop\Индира фото\20180523_10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ww\Desktop\Индира фото\20180523_10200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82764" cy="1937629"/>
                    </a:xfrm>
                    <a:prstGeom prst="rect">
                      <a:avLst/>
                    </a:prstGeom>
                    <a:noFill/>
                    <a:ln>
                      <a:noFill/>
                    </a:ln>
                  </pic:spPr>
                </pic:pic>
              </a:graphicData>
            </a:graphic>
          </wp:inline>
        </w:drawing>
      </w: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color w:val="000000"/>
          <w:sz w:val="24"/>
          <w:szCs w:val="24"/>
          <w:lang w:eastAsia="ru-RU"/>
        </w:rPr>
        <w:t xml:space="preserve">     </w:t>
      </w: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p>
    <w:p w:rsidR="00EE2F36" w:rsidRPr="00EE2F36" w:rsidRDefault="00952D11" w:rsidP="00EE2F36">
      <w:pPr>
        <w:spacing w:after="0" w:line="240" w:lineRule="auto"/>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noProof/>
          <w:color w:val="000000"/>
          <w:sz w:val="24"/>
          <w:szCs w:val="24"/>
          <w:lang w:eastAsia="ru-RU"/>
        </w:rPr>
        <w:drawing>
          <wp:inline distT="0" distB="0" distL="0" distR="0" wp14:anchorId="7C6AE0A0" wp14:editId="2B384B91">
            <wp:extent cx="2548602" cy="1911998"/>
            <wp:effectExtent l="0" t="0" r="4445" b="0"/>
            <wp:docPr id="87" name="Рисунок 87" descr="C:\Users\www\Desktop\Индира фото\20180523_10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www\Desktop\Индира фото\20180523_10210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55783" cy="1917385"/>
                    </a:xfrm>
                    <a:prstGeom prst="rect">
                      <a:avLst/>
                    </a:prstGeom>
                    <a:noFill/>
                    <a:ln>
                      <a:noFill/>
                    </a:ln>
                  </pic:spPr>
                </pic:pic>
              </a:graphicData>
            </a:graphic>
          </wp:inline>
        </w:drawing>
      </w:r>
      <w:r>
        <w:rPr>
          <w:rFonts w:ascii="Times New Roman" w:eastAsia="Times New Roman" w:hAnsi="Times New Roman" w:cs="Times New Roman"/>
          <w:color w:val="000000"/>
          <w:sz w:val="24"/>
          <w:szCs w:val="24"/>
          <w:lang w:eastAsia="ru-RU"/>
        </w:rPr>
        <w:t xml:space="preserve">     </w:t>
      </w:r>
      <w:r w:rsidRPr="00EE2F36">
        <w:rPr>
          <w:rFonts w:ascii="Times New Roman" w:eastAsia="Times New Roman" w:hAnsi="Times New Roman" w:cs="Times New Roman"/>
          <w:noProof/>
          <w:color w:val="000000"/>
          <w:sz w:val="24"/>
          <w:szCs w:val="24"/>
          <w:lang w:eastAsia="ru-RU"/>
        </w:rPr>
        <w:drawing>
          <wp:inline distT="0" distB="0" distL="0" distR="0" wp14:anchorId="210EAF8A" wp14:editId="4B7112CE">
            <wp:extent cx="2775702" cy="2082373"/>
            <wp:effectExtent l="0" t="0" r="5715" b="0"/>
            <wp:docPr id="88" name="Рисунок 88" descr="C:\Users\www\Desktop\Индира фото\20180525_10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www\Desktop\Индира фото\20180525_10072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77282" cy="2083558"/>
                    </a:xfrm>
                    <a:prstGeom prst="rect">
                      <a:avLst/>
                    </a:prstGeom>
                    <a:noFill/>
                    <a:ln>
                      <a:noFill/>
                    </a:ln>
                  </pic:spPr>
                </pic:pic>
              </a:graphicData>
            </a:graphic>
          </wp:inline>
        </w:drawing>
      </w: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color w:val="000000"/>
          <w:sz w:val="24"/>
          <w:szCs w:val="24"/>
          <w:lang w:eastAsia="ru-RU"/>
        </w:rPr>
        <w:t xml:space="preserve">      </w:t>
      </w:r>
    </w:p>
    <w:p w:rsidR="00EE2F36" w:rsidRPr="00EE2F36" w:rsidRDefault="00952D11" w:rsidP="00EE2F36">
      <w:pPr>
        <w:spacing w:after="0" w:line="240" w:lineRule="auto"/>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noProof/>
          <w:color w:val="000000"/>
          <w:sz w:val="24"/>
          <w:szCs w:val="24"/>
          <w:lang w:eastAsia="ru-RU"/>
        </w:rPr>
        <w:drawing>
          <wp:inline distT="0" distB="0" distL="0" distR="0" wp14:anchorId="129A15C2" wp14:editId="3C417065">
            <wp:extent cx="1967112" cy="1475757"/>
            <wp:effectExtent l="0" t="0" r="0" b="0"/>
            <wp:docPr id="89" name="Рисунок 89" descr="C:\Users\www\Desktop\Индира фото\20180525_10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ww\Desktop\Индира фото\20180525_10091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68385" cy="1476712"/>
                    </a:xfrm>
                    <a:prstGeom prst="rect">
                      <a:avLst/>
                    </a:prstGeom>
                    <a:noFill/>
                    <a:ln>
                      <a:noFill/>
                    </a:ln>
                  </pic:spPr>
                </pic:pic>
              </a:graphicData>
            </a:graphic>
          </wp:inline>
        </w:drawing>
      </w:r>
      <w:r>
        <w:rPr>
          <w:rFonts w:ascii="Times New Roman" w:eastAsia="Times New Roman" w:hAnsi="Times New Roman" w:cs="Times New Roman"/>
          <w:color w:val="000000"/>
          <w:sz w:val="24"/>
          <w:szCs w:val="24"/>
          <w:lang w:eastAsia="ru-RU"/>
        </w:rPr>
        <w:t xml:space="preserve">    </w:t>
      </w:r>
      <w:r w:rsidRPr="00EE2F36">
        <w:rPr>
          <w:rFonts w:ascii="Times New Roman" w:eastAsia="Times New Roman" w:hAnsi="Times New Roman" w:cs="Times New Roman"/>
          <w:noProof/>
          <w:color w:val="000000"/>
          <w:sz w:val="24"/>
          <w:szCs w:val="24"/>
          <w:lang w:eastAsia="ru-RU"/>
        </w:rPr>
        <w:drawing>
          <wp:inline distT="0" distB="0" distL="0" distR="0" wp14:anchorId="1D66CDD2" wp14:editId="0BF2A8BD">
            <wp:extent cx="1324338" cy="1260181"/>
            <wp:effectExtent l="0" t="0" r="9525" b="0"/>
            <wp:docPr id="90" name="Рисунок 90" descr="C:\Users\www\Desktop\Индира фото\IMG_20171023_08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www\Desktop\Индира фото\IMG_20171023_08181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26974" cy="1262689"/>
                    </a:xfrm>
                    <a:prstGeom prst="rect">
                      <a:avLst/>
                    </a:prstGeom>
                    <a:noFill/>
                    <a:ln>
                      <a:noFill/>
                    </a:ln>
                  </pic:spPr>
                </pic:pic>
              </a:graphicData>
            </a:graphic>
          </wp:inline>
        </w:drawing>
      </w:r>
      <w:r>
        <w:rPr>
          <w:rFonts w:ascii="Times New Roman" w:eastAsia="Times New Roman" w:hAnsi="Times New Roman" w:cs="Times New Roman"/>
          <w:color w:val="000000"/>
          <w:sz w:val="24"/>
          <w:szCs w:val="24"/>
          <w:lang w:eastAsia="ru-RU"/>
        </w:rPr>
        <w:t xml:space="preserve">    </w:t>
      </w:r>
      <w:r w:rsidRPr="00EE2F36">
        <w:rPr>
          <w:rFonts w:ascii="Times New Roman" w:eastAsia="Times New Roman" w:hAnsi="Times New Roman" w:cs="Times New Roman"/>
          <w:noProof/>
          <w:color w:val="000000"/>
          <w:sz w:val="24"/>
          <w:szCs w:val="24"/>
          <w:lang w:eastAsia="ru-RU"/>
        </w:rPr>
        <w:drawing>
          <wp:inline distT="0" distB="0" distL="0" distR="0" wp14:anchorId="1069E907" wp14:editId="4A1D7461">
            <wp:extent cx="1672055" cy="1736591"/>
            <wp:effectExtent l="0" t="0" r="4445" b="0"/>
            <wp:docPr id="91" name="Рисунок 91" descr="C:\Users\www\Desktop\Индира фото\IMG_20171129_15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www\Desktop\Индира фото\IMG_20171129_15560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73158" cy="1737736"/>
                    </a:xfrm>
                    <a:prstGeom prst="rect">
                      <a:avLst/>
                    </a:prstGeom>
                    <a:noFill/>
                    <a:ln>
                      <a:noFill/>
                    </a:ln>
                  </pic:spPr>
                </pic:pic>
              </a:graphicData>
            </a:graphic>
          </wp:inline>
        </w:drawing>
      </w: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color w:val="000000"/>
          <w:sz w:val="24"/>
          <w:szCs w:val="24"/>
          <w:lang w:eastAsia="ru-RU"/>
        </w:rPr>
        <w:t xml:space="preserve">     </w:t>
      </w: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p>
    <w:p w:rsidR="00EE2F36" w:rsidRPr="00EE2F36" w:rsidRDefault="00EE2F36" w:rsidP="00EE2F36">
      <w:pPr>
        <w:spacing w:after="0" w:line="240" w:lineRule="auto"/>
        <w:jc w:val="both"/>
        <w:rPr>
          <w:rFonts w:ascii="Times New Roman" w:eastAsia="Times New Roman" w:hAnsi="Times New Roman" w:cs="Times New Roman"/>
          <w:color w:val="000000"/>
          <w:sz w:val="24"/>
          <w:szCs w:val="24"/>
          <w:lang w:eastAsia="ru-RU"/>
        </w:rPr>
      </w:pPr>
    </w:p>
    <w:p w:rsidR="00EE2F36" w:rsidRPr="00EE2F36" w:rsidRDefault="00952D11" w:rsidP="00EE2F36">
      <w:pPr>
        <w:spacing w:after="0" w:line="240" w:lineRule="auto"/>
        <w:jc w:val="both"/>
        <w:rPr>
          <w:rFonts w:ascii="Times New Roman" w:eastAsia="Times New Roman" w:hAnsi="Times New Roman" w:cs="Times New Roman"/>
          <w:color w:val="000000"/>
          <w:sz w:val="24"/>
          <w:szCs w:val="24"/>
          <w:lang w:eastAsia="ru-RU"/>
        </w:rPr>
      </w:pPr>
      <w:r w:rsidRPr="00EE2F36">
        <w:rPr>
          <w:rFonts w:ascii="Times New Roman" w:eastAsia="Times New Roman" w:hAnsi="Times New Roman" w:cs="Times New Roman"/>
          <w:noProof/>
          <w:color w:val="000000"/>
          <w:sz w:val="24"/>
          <w:szCs w:val="24"/>
          <w:lang w:eastAsia="ru-RU"/>
        </w:rPr>
        <w:drawing>
          <wp:inline distT="0" distB="0" distL="0" distR="0" wp14:anchorId="1F04BD8A" wp14:editId="13E816E6">
            <wp:extent cx="2136161" cy="1981659"/>
            <wp:effectExtent l="0" t="0" r="0" b="0"/>
            <wp:docPr id="92" name="Рисунок 92" descr="C:\Users\www\Desktop\Индира фото\IMG_20171129_155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www\Desktop\Индира фото\IMG_20171129_15561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37558" cy="1982955"/>
                    </a:xfrm>
                    <a:prstGeom prst="rect">
                      <a:avLst/>
                    </a:prstGeom>
                    <a:noFill/>
                    <a:ln>
                      <a:noFill/>
                    </a:ln>
                  </pic:spPr>
                </pic:pic>
              </a:graphicData>
            </a:graphic>
          </wp:inline>
        </w:drawing>
      </w:r>
      <w:r>
        <w:rPr>
          <w:rFonts w:ascii="Times New Roman" w:eastAsia="Times New Roman" w:hAnsi="Times New Roman" w:cs="Times New Roman"/>
          <w:color w:val="000000"/>
          <w:sz w:val="24"/>
          <w:szCs w:val="24"/>
          <w:lang w:eastAsia="ru-RU"/>
        </w:rPr>
        <w:t xml:space="preserve">    </w:t>
      </w:r>
      <w:r w:rsidRPr="00EE2F36">
        <w:rPr>
          <w:rFonts w:ascii="Times New Roman" w:eastAsia="Times New Roman" w:hAnsi="Times New Roman" w:cs="Times New Roman"/>
          <w:noProof/>
          <w:color w:val="000000"/>
          <w:sz w:val="24"/>
          <w:szCs w:val="24"/>
          <w:lang w:eastAsia="ru-RU"/>
        </w:rPr>
        <w:drawing>
          <wp:inline distT="0" distB="0" distL="0" distR="0" wp14:anchorId="560B07E7" wp14:editId="003AFF04">
            <wp:extent cx="2571548" cy="1928692"/>
            <wp:effectExtent l="0" t="0" r="635" b="0"/>
            <wp:docPr id="93" name="Рисунок 93" descr="C:\Users\www\Desktop\Индира фото\IMG_20171205_10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ww\Desktop\Индира фото\IMG_20171205_10530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72516" cy="1929418"/>
                    </a:xfrm>
                    <a:prstGeom prst="rect">
                      <a:avLst/>
                    </a:prstGeom>
                    <a:noFill/>
                    <a:ln>
                      <a:noFill/>
                    </a:ln>
                  </pic:spPr>
                </pic:pic>
              </a:graphicData>
            </a:graphic>
          </wp:inline>
        </w:drawing>
      </w:r>
    </w:p>
    <w:p w:rsidR="00EE2F36" w:rsidRPr="00EE2F36" w:rsidRDefault="00EE2F36" w:rsidP="002F6968">
      <w:pPr>
        <w:spacing w:after="0" w:line="240" w:lineRule="auto"/>
        <w:jc w:val="both"/>
        <w:rPr>
          <w:rFonts w:ascii="Times New Roman" w:eastAsia="Times New Roman" w:hAnsi="Times New Roman" w:cs="Times New Roman"/>
          <w:color w:val="000000"/>
          <w:sz w:val="24"/>
          <w:szCs w:val="24"/>
          <w:lang w:eastAsia="ru-RU"/>
        </w:rPr>
      </w:pPr>
      <w:bookmarkStart w:id="0" w:name="_GoBack"/>
      <w:bookmarkEnd w:id="0"/>
    </w:p>
    <w:p w:rsidR="00EE2F36" w:rsidRPr="00EE2F36" w:rsidRDefault="00EE2F36" w:rsidP="002F6968">
      <w:pPr>
        <w:spacing w:after="0" w:line="240" w:lineRule="auto"/>
        <w:jc w:val="both"/>
        <w:rPr>
          <w:rFonts w:ascii="Times New Roman" w:eastAsia="Times New Roman" w:hAnsi="Times New Roman" w:cs="Times New Roman"/>
          <w:sz w:val="18"/>
          <w:szCs w:val="24"/>
          <w:lang w:eastAsia="ru-RU"/>
        </w:rPr>
      </w:pPr>
      <w:r w:rsidRPr="00EE2F36">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8480" behindDoc="0" locked="0" layoutInCell="1" allowOverlap="1" wp14:anchorId="740E2E07" wp14:editId="5F08C870">
                <wp:simplePos x="0" y="0"/>
                <wp:positionH relativeFrom="column">
                  <wp:posOffset>479723</wp:posOffset>
                </wp:positionH>
                <wp:positionV relativeFrom="paragraph">
                  <wp:posOffset>123361</wp:posOffset>
                </wp:positionV>
                <wp:extent cx="4740141" cy="410845"/>
                <wp:effectExtent l="0" t="0" r="41910" b="65405"/>
                <wp:wrapNone/>
                <wp:docPr id="2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0141" cy="410845"/>
                        </a:xfrm>
                        <a:prstGeom prst="roundRect">
                          <a:avLst>
                            <a:gd name="adj" fmla="val 16667"/>
                          </a:avLst>
                        </a:prstGeom>
                        <a:gradFill rotWithShape="0">
                          <a:gsLst>
                            <a:gs pos="0">
                              <a:sysClr val="window" lastClr="FFFFFF">
                                <a:lumMod val="100000"/>
                                <a:lumOff val="0"/>
                              </a:sysClr>
                            </a:gs>
                            <a:gs pos="100000">
                              <a:srgbClr val="4F81BD">
                                <a:lumMod val="40000"/>
                                <a:lumOff val="60000"/>
                              </a:srgbClr>
                            </a:gs>
                          </a:gsLst>
                          <a:lin ang="5400000" scaled="1"/>
                        </a:gradFill>
                        <a:ln w="12700">
                          <a:solidFill>
                            <a:srgbClr val="4F81BD">
                              <a:lumMod val="60000"/>
                              <a:lumOff val="40000"/>
                            </a:srgbClr>
                          </a:solidFill>
                          <a:round/>
                          <a:headEnd/>
                          <a:tailEnd/>
                        </a:ln>
                        <a:effectLst>
                          <a:outerShdw dist="28398" dir="3806097" algn="ctr" rotWithShape="0">
                            <a:srgbClr val="4F81BD">
                              <a:lumMod val="50000"/>
                              <a:lumOff val="0"/>
                              <a:alpha val="50000"/>
                            </a:srgbClr>
                          </a:outerShdw>
                        </a:effectLst>
                      </wps:spPr>
                      <wps:txbx>
                        <w:txbxContent>
                          <w:p w:rsidR="00EE2F36" w:rsidRPr="00E845F9" w:rsidRDefault="00EE2F36" w:rsidP="00EE2F36">
                            <w:pPr>
                              <w:spacing w:after="0" w:line="240" w:lineRule="auto"/>
                              <w:jc w:val="center"/>
                              <w:rPr>
                                <w:rFonts w:ascii="Times New Roman" w:hAnsi="Times New Roman"/>
                                <w:b/>
                                <w:sz w:val="24"/>
                              </w:rPr>
                            </w:pPr>
                            <w:r w:rsidRPr="00E845F9">
                              <w:rPr>
                                <w:rFonts w:ascii="Times New Roman" w:hAnsi="Times New Roman"/>
                                <w:b/>
                                <w:sz w:val="24"/>
                              </w:rPr>
                              <w:t>Основные формы работы с родителями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51" style="position:absolute;left:0;text-align:left;margin-left:37.75pt;margin-top:9.7pt;width:373.25pt;height:3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" strokecolor="#95b3d7" strokeweight="1pt">
                <v:fill color2="#b9cde5" focus="100%" type="gradient"/>
                <v:shadow on="t" color="#254061" opacity=".5" offset="1pt"/>
                <v:textbox>
                  <w:txbxContent>
                    <w:p w:rsidR="00EE2F36" w:rsidRPr="00E845F9" w:rsidRDefault="00EE2F36" w:rsidP="00EE2F36">
                      <w:pPr>
                        <w:spacing w:after="0" w:line="240" w:lineRule="auto"/>
                        <w:jc w:val="center"/>
                        <w:rPr>
                          <w:rFonts w:ascii="Times New Roman" w:hAnsi="Times New Roman"/>
                          <w:b/>
                          <w:sz w:val="24"/>
                        </w:rPr>
                      </w:pPr>
                      <w:r w:rsidRPr="00E845F9">
                        <w:rPr>
                          <w:rFonts w:ascii="Times New Roman" w:hAnsi="Times New Roman"/>
                          <w:b/>
                          <w:sz w:val="24"/>
                        </w:rPr>
                        <w:t>Основные формы работы с родителями</w:t>
                      </w:r>
                    </w:p>
                  </w:txbxContent>
                </v:textbox>
              </v:roundrect>
            </w:pict>
          </mc:Fallback>
        </mc:AlternateContent>
      </w:r>
    </w:p>
    <w:p w:rsidR="00EE2F36" w:rsidRPr="00EE2F36" w:rsidRDefault="00EE2F36" w:rsidP="00EE2F36">
      <w:pPr>
        <w:spacing w:after="0" w:line="240" w:lineRule="auto"/>
        <w:ind w:firstLine="708"/>
        <w:jc w:val="both"/>
        <w:rPr>
          <w:rFonts w:ascii="Times New Roman" w:eastAsia="Times New Roman" w:hAnsi="Times New Roman" w:cs="Times New Roman"/>
          <w:b/>
          <w:sz w:val="18"/>
          <w:szCs w:val="24"/>
          <w:lang w:eastAsia="ru-RU"/>
        </w:rPr>
      </w:pPr>
    </w:p>
    <w:p w:rsidR="00EE2F36" w:rsidRPr="00EE2F36" w:rsidRDefault="00EE2F36" w:rsidP="00EE2F36">
      <w:pPr>
        <w:spacing w:after="0" w:line="240" w:lineRule="auto"/>
        <w:jc w:val="center"/>
        <w:rPr>
          <w:rFonts w:ascii="Times New Roman" w:eastAsia="Times New Roman" w:hAnsi="Times New Roman" w:cs="Times New Roman"/>
          <w:b/>
          <w:sz w:val="18"/>
          <w:szCs w:val="24"/>
          <w:lang w:eastAsia="ru-RU"/>
        </w:rPr>
      </w:pPr>
    </w:p>
    <w:p w:rsidR="00EE2F36" w:rsidRPr="00EE2F36" w:rsidRDefault="00EE2F36" w:rsidP="00EE2F36">
      <w:pPr>
        <w:spacing w:after="0" w:line="240" w:lineRule="auto"/>
        <w:ind w:firstLine="708"/>
        <w:jc w:val="both"/>
        <w:rPr>
          <w:rFonts w:ascii="Times New Roman" w:eastAsia="Times New Roman" w:hAnsi="Times New Roman" w:cs="Times New Roman"/>
          <w:b/>
          <w:sz w:val="18"/>
          <w:szCs w:val="24"/>
          <w:lang w:eastAsia="ru-RU"/>
        </w:rPr>
      </w:pPr>
      <w:r w:rsidRPr="00EE2F36">
        <w:rPr>
          <w:rFonts w:ascii="Times New Roman" w:eastAsia="Times New Roman" w:hAnsi="Times New Roman" w:cs="Times New Roman"/>
          <w:b/>
          <w:noProof/>
          <w:sz w:val="18"/>
          <w:szCs w:val="24"/>
          <w:lang w:eastAsia="ru-RU"/>
        </w:rPr>
        <mc:AlternateContent>
          <mc:Choice Requires="wps">
            <w:drawing>
              <wp:anchor distT="0" distB="0" distL="114300" distR="114300" simplePos="0" relativeHeight="251680768" behindDoc="0" locked="0" layoutInCell="1" allowOverlap="1" wp14:anchorId="73847BC4" wp14:editId="3C8D039E">
                <wp:simplePos x="0" y="0"/>
                <wp:positionH relativeFrom="column">
                  <wp:posOffset>2996565</wp:posOffset>
                </wp:positionH>
                <wp:positionV relativeFrom="paragraph">
                  <wp:posOffset>45085</wp:posOffset>
                </wp:positionV>
                <wp:extent cx="0" cy="273050"/>
                <wp:effectExtent l="5715" t="6985" r="13335" b="5715"/>
                <wp:wrapNone/>
                <wp:docPr id="2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0" o:spid="_x0000_s1026" type="#_x0000_t32" style="position:absolute;margin-left:235.95pt;margin-top:3.55pt;width:0;height: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9/qIAIAADw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"/>
            </w:pict>
          </mc:Fallback>
        </mc:AlternateContent>
      </w:r>
      <w:r w:rsidRPr="00EE2F36">
        <w:rPr>
          <w:rFonts w:ascii="Times New Roman" w:eastAsia="Times New Roman" w:hAnsi="Times New Roman" w:cs="Times New Roman"/>
          <w:b/>
          <w:noProof/>
          <w:sz w:val="18"/>
          <w:szCs w:val="24"/>
          <w:lang w:eastAsia="ru-RU"/>
        </w:rPr>
        <mc:AlternateContent>
          <mc:Choice Requires="wps">
            <w:drawing>
              <wp:anchor distT="0" distB="0" distL="114300" distR="114300" simplePos="0" relativeHeight="251679744" behindDoc="0" locked="0" layoutInCell="1" allowOverlap="1" wp14:anchorId="08D09028" wp14:editId="4436F425">
                <wp:simplePos x="0" y="0"/>
                <wp:positionH relativeFrom="column">
                  <wp:posOffset>3625215</wp:posOffset>
                </wp:positionH>
                <wp:positionV relativeFrom="paragraph">
                  <wp:posOffset>45085</wp:posOffset>
                </wp:positionV>
                <wp:extent cx="654050" cy="1276350"/>
                <wp:effectExtent l="5715" t="6985" r="54610" b="40640"/>
                <wp:wrapNone/>
                <wp:docPr id="2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127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285.45pt;margin-top:3.55pt;width:51.5pt;height:1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">
                <v:stroke endarrow="block"/>
              </v:shape>
            </w:pict>
          </mc:Fallback>
        </mc:AlternateContent>
      </w:r>
      <w:r w:rsidRPr="00EE2F36">
        <w:rPr>
          <w:rFonts w:ascii="Times New Roman" w:eastAsia="Times New Roman" w:hAnsi="Times New Roman" w:cs="Times New Roman"/>
          <w:b/>
          <w:noProof/>
          <w:sz w:val="18"/>
          <w:szCs w:val="24"/>
          <w:lang w:eastAsia="ru-RU"/>
        </w:rPr>
        <mc:AlternateContent>
          <mc:Choice Requires="wps">
            <w:drawing>
              <wp:anchor distT="0" distB="0" distL="114300" distR="114300" simplePos="0" relativeHeight="251678720" behindDoc="0" locked="0" layoutInCell="1" allowOverlap="1" wp14:anchorId="0B411054" wp14:editId="5A1C14AC">
                <wp:simplePos x="0" y="0"/>
                <wp:positionH relativeFrom="column">
                  <wp:posOffset>3625215</wp:posOffset>
                </wp:positionH>
                <wp:positionV relativeFrom="paragraph">
                  <wp:posOffset>45085</wp:posOffset>
                </wp:positionV>
                <wp:extent cx="501650" cy="317500"/>
                <wp:effectExtent l="5715" t="6985" r="45085" b="56515"/>
                <wp:wrapNone/>
                <wp:docPr id="2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0" cy="317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285.45pt;margin-top:3.55pt;width:39.5pt;height: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8xLOgIAAGM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">
                <v:stroke endarrow="block"/>
              </v:shape>
            </w:pict>
          </mc:Fallback>
        </mc:AlternateContent>
      </w:r>
      <w:r w:rsidRPr="00EE2F36">
        <w:rPr>
          <w:rFonts w:ascii="Times New Roman" w:eastAsia="Times New Roman" w:hAnsi="Times New Roman" w:cs="Times New Roman"/>
          <w:b/>
          <w:noProof/>
          <w:sz w:val="18"/>
          <w:szCs w:val="24"/>
          <w:lang w:eastAsia="ru-RU"/>
        </w:rPr>
        <mc:AlternateContent>
          <mc:Choice Requires="wps">
            <w:drawing>
              <wp:anchor distT="0" distB="0" distL="114300" distR="114300" simplePos="0" relativeHeight="251677696" behindDoc="0" locked="0" layoutInCell="1" allowOverlap="1" wp14:anchorId="0251E022" wp14:editId="1A101D12">
                <wp:simplePos x="0" y="0"/>
                <wp:positionH relativeFrom="column">
                  <wp:posOffset>2755265</wp:posOffset>
                </wp:positionH>
                <wp:positionV relativeFrom="paragraph">
                  <wp:posOffset>45085</wp:posOffset>
                </wp:positionV>
                <wp:extent cx="0" cy="273050"/>
                <wp:effectExtent l="59690" t="6985" r="54610" b="15240"/>
                <wp:wrapNone/>
                <wp:docPr id="20"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216.95pt;margin-top:3.55pt;width:0;height: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8+NAIAAF4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">
                <v:stroke endarrow="block"/>
              </v:shape>
            </w:pict>
          </mc:Fallback>
        </mc:AlternateContent>
      </w:r>
      <w:r w:rsidRPr="00EE2F36">
        <w:rPr>
          <w:rFonts w:ascii="Times New Roman" w:eastAsia="Times New Roman" w:hAnsi="Times New Roman" w:cs="Times New Roman"/>
          <w:b/>
          <w:noProof/>
          <w:sz w:val="18"/>
          <w:szCs w:val="24"/>
          <w:lang w:eastAsia="ru-RU"/>
        </w:rPr>
        <mc:AlternateContent>
          <mc:Choice Requires="wps">
            <w:drawing>
              <wp:anchor distT="0" distB="0" distL="114300" distR="114300" simplePos="0" relativeHeight="251675648" behindDoc="0" locked="0" layoutInCell="1" allowOverlap="1" wp14:anchorId="7737EF2A" wp14:editId="37DF14DF">
                <wp:simplePos x="0" y="0"/>
                <wp:positionH relativeFrom="column">
                  <wp:posOffset>1459865</wp:posOffset>
                </wp:positionH>
                <wp:positionV relativeFrom="paragraph">
                  <wp:posOffset>45085</wp:posOffset>
                </wp:positionV>
                <wp:extent cx="762000" cy="273050"/>
                <wp:effectExtent l="31115" t="6985" r="6985" b="53340"/>
                <wp:wrapNone/>
                <wp:docPr id="1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27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114.95pt;margin-top:3.55pt;width:60pt;height:21.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">
                <v:stroke endarrow="block"/>
              </v:shape>
            </w:pict>
          </mc:Fallback>
        </mc:AlternateContent>
      </w:r>
      <w:r w:rsidRPr="00EE2F36">
        <w:rPr>
          <w:rFonts w:ascii="Times New Roman" w:eastAsia="Times New Roman" w:hAnsi="Times New Roman" w:cs="Times New Roman"/>
          <w:b/>
          <w:noProof/>
          <w:sz w:val="18"/>
          <w:szCs w:val="24"/>
          <w:lang w:eastAsia="ru-RU"/>
        </w:rPr>
        <mc:AlternateContent>
          <mc:Choice Requires="wps">
            <w:drawing>
              <wp:anchor distT="0" distB="0" distL="114300" distR="114300" simplePos="0" relativeHeight="251676672" behindDoc="0" locked="0" layoutInCell="1" allowOverlap="1" wp14:anchorId="0430772C" wp14:editId="52588363">
                <wp:simplePos x="0" y="0"/>
                <wp:positionH relativeFrom="column">
                  <wp:posOffset>1269365</wp:posOffset>
                </wp:positionH>
                <wp:positionV relativeFrom="paragraph">
                  <wp:posOffset>45085</wp:posOffset>
                </wp:positionV>
                <wp:extent cx="952500" cy="1276350"/>
                <wp:effectExtent l="50165" t="6985" r="6985" b="50165"/>
                <wp:wrapNone/>
                <wp:docPr id="1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0" cy="127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99.95pt;margin-top:3.55pt;width:75pt;height:100.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">
                <v:stroke endarrow="block"/>
              </v:shape>
            </w:pict>
          </mc:Fallback>
        </mc:AlternateContent>
      </w:r>
    </w:p>
    <w:p w:rsidR="00EE2F36" w:rsidRPr="00EE2F36" w:rsidRDefault="00EE2F36" w:rsidP="00EE2F36">
      <w:pPr>
        <w:spacing w:after="0" w:line="240" w:lineRule="auto"/>
        <w:ind w:firstLine="708"/>
        <w:jc w:val="both"/>
        <w:rPr>
          <w:rFonts w:ascii="Times New Roman" w:eastAsia="Times New Roman" w:hAnsi="Times New Roman" w:cs="Times New Roman"/>
          <w:b/>
          <w:sz w:val="18"/>
          <w:szCs w:val="24"/>
          <w:lang w:eastAsia="ru-RU"/>
        </w:rPr>
      </w:pPr>
      <w:r w:rsidRPr="00EE2F36">
        <w:rPr>
          <w:rFonts w:ascii="Times New Roman" w:eastAsia="Times New Roman" w:hAnsi="Times New Roman" w:cs="Times New Roman"/>
          <w:b/>
          <w:noProof/>
          <w:sz w:val="18"/>
          <w:szCs w:val="24"/>
          <w:lang w:eastAsia="ru-RU"/>
        </w:rPr>
        <mc:AlternateContent>
          <mc:Choice Requires="wps">
            <w:drawing>
              <wp:anchor distT="0" distB="0" distL="114300" distR="114300" simplePos="0" relativeHeight="251674624" behindDoc="0" locked="0" layoutInCell="1" allowOverlap="1" wp14:anchorId="28B553D8" wp14:editId="4F5E4801">
                <wp:simplePos x="0" y="0"/>
                <wp:positionH relativeFrom="column">
                  <wp:posOffset>4126865</wp:posOffset>
                </wp:positionH>
                <wp:positionV relativeFrom="paragraph">
                  <wp:posOffset>142875</wp:posOffset>
                </wp:positionV>
                <wp:extent cx="1746250" cy="660400"/>
                <wp:effectExtent l="12065" t="9525" r="13335" b="25400"/>
                <wp:wrapNone/>
                <wp:docPr id="1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0" cy="660400"/>
                        </a:xfrm>
                        <a:prstGeom prst="roundRect">
                          <a:avLst>
                            <a:gd name="adj" fmla="val 16667"/>
                          </a:avLst>
                        </a:prstGeom>
                        <a:gradFill rotWithShape="0">
                          <a:gsLst>
                            <a:gs pos="0">
                              <a:sysClr val="window" lastClr="FFFFFF">
                                <a:lumMod val="100000"/>
                                <a:lumOff val="0"/>
                              </a:sysClr>
                            </a:gs>
                            <a:gs pos="100000">
                              <a:srgbClr val="9BBB59">
                                <a:lumMod val="40000"/>
                                <a:lumOff val="60000"/>
                              </a:srgbClr>
                            </a:gs>
                          </a:gsLst>
                          <a:lin ang="54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rsidR="00EE2F36" w:rsidRPr="003D5F32" w:rsidRDefault="00EE2F36" w:rsidP="00EE2F36">
                            <w:pPr>
                              <w:spacing w:after="0" w:line="240" w:lineRule="auto"/>
                              <w:jc w:val="center"/>
                              <w:rPr>
                                <w:rFonts w:ascii="Times New Roman" w:hAnsi="Times New Roman"/>
                              </w:rPr>
                            </w:pPr>
                            <w:r>
                              <w:rPr>
                                <w:rFonts w:ascii="Times New Roman" w:hAnsi="Times New Roman"/>
                              </w:rPr>
                              <w:t>Работа родительского лектория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52" style="position:absolute;left:0;text-align:left;margin-left:324.95pt;margin-top:11.25pt;width:137.5pt;height: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" strokecolor="#c3d69b" strokeweight="1pt">
                <v:fill color2="#d7e4bd" focus="100%" type="gradient"/>
                <v:shadow on="t" color="#4f6228" opacity=".5" offset="1pt"/>
                <v:textbox>
                  <w:txbxContent>
                    <w:p w:rsidR="00EE2F36" w:rsidRPr="003D5F32" w:rsidRDefault="00EE2F36" w:rsidP="00EE2F36">
                      <w:pPr>
                        <w:spacing w:after="0" w:line="240" w:lineRule="auto"/>
                        <w:jc w:val="center"/>
                        <w:rPr>
                          <w:rFonts w:ascii="Times New Roman" w:hAnsi="Times New Roman"/>
                        </w:rPr>
                      </w:pPr>
                      <w:r>
                        <w:rPr>
                          <w:rFonts w:ascii="Times New Roman" w:hAnsi="Times New Roman"/>
                        </w:rPr>
                        <w:t>Работа родительского лектория</w:t>
                      </w:r>
                    </w:p>
                  </w:txbxContent>
                </v:textbox>
              </v:roundrect>
            </w:pict>
          </mc:Fallback>
        </mc:AlternateContent>
      </w:r>
      <w:r w:rsidRPr="00EE2F36">
        <w:rPr>
          <w:rFonts w:ascii="Times New Roman" w:eastAsia="Times New Roman" w:hAnsi="Times New Roman" w:cs="Times New Roman"/>
          <w:b/>
          <w:noProof/>
          <w:sz w:val="18"/>
          <w:szCs w:val="24"/>
          <w:lang w:eastAsia="ru-RU"/>
        </w:rPr>
        <mc:AlternateContent>
          <mc:Choice Requires="wps">
            <w:drawing>
              <wp:anchor distT="0" distB="0" distL="114300" distR="114300" simplePos="0" relativeHeight="251673600" behindDoc="0" locked="0" layoutInCell="1" allowOverlap="1" wp14:anchorId="6EFD3397" wp14:editId="02B110E9">
                <wp:simplePos x="0" y="0"/>
                <wp:positionH relativeFrom="column">
                  <wp:posOffset>1999615</wp:posOffset>
                </wp:positionH>
                <wp:positionV relativeFrom="paragraph">
                  <wp:posOffset>142875</wp:posOffset>
                </wp:positionV>
                <wp:extent cx="1625600" cy="660400"/>
                <wp:effectExtent l="8890" t="9525" r="13335" b="25400"/>
                <wp:wrapNone/>
                <wp:docPr id="1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660400"/>
                        </a:xfrm>
                        <a:prstGeom prst="roundRect">
                          <a:avLst>
                            <a:gd name="adj" fmla="val 16667"/>
                          </a:avLst>
                        </a:prstGeom>
                        <a:gradFill rotWithShape="0">
                          <a:gsLst>
                            <a:gs pos="0">
                              <a:sysClr val="window" lastClr="FFFFFF">
                                <a:lumMod val="100000"/>
                                <a:lumOff val="0"/>
                              </a:sysClr>
                            </a:gs>
                            <a:gs pos="100000">
                              <a:srgbClr val="9BBB59">
                                <a:lumMod val="40000"/>
                                <a:lumOff val="60000"/>
                              </a:srgbClr>
                            </a:gs>
                          </a:gsLst>
                          <a:lin ang="54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rsidR="00EE2F36" w:rsidRPr="003D5F32" w:rsidRDefault="00EE2F36" w:rsidP="00EE2F36">
                            <w:pPr>
                              <w:spacing w:after="0" w:line="240" w:lineRule="auto"/>
                              <w:jc w:val="center"/>
                              <w:rPr>
                                <w:rFonts w:ascii="Times New Roman" w:hAnsi="Times New Roman"/>
                              </w:rPr>
                            </w:pPr>
                            <w:r>
                              <w:rPr>
                                <w:rFonts w:ascii="Times New Roman" w:hAnsi="Times New Roman"/>
                              </w:rPr>
                              <w:t>Классные р</w:t>
                            </w:r>
                            <w:r w:rsidRPr="003D5F32">
                              <w:rPr>
                                <w:rFonts w:ascii="Times New Roman" w:hAnsi="Times New Roman"/>
                              </w:rPr>
                              <w:t>одительские собрания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53" style="position:absolute;left:0;text-align:left;margin-left:157.45pt;margin-top:11.25pt;width:128pt;height: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" strokecolor="#c3d69b" strokeweight="1pt">
                <v:fill color2="#d7e4bd" focus="100%" type="gradient"/>
                <v:shadow on="t" color="#4f6228" opacity=".5" offset="1pt"/>
                <v:textbox>
                  <w:txbxContent>
                    <w:p w:rsidR="00EE2F36" w:rsidRPr="003D5F32" w:rsidRDefault="00EE2F36" w:rsidP="00EE2F36">
                      <w:pPr>
                        <w:spacing w:after="0" w:line="240" w:lineRule="auto"/>
                        <w:jc w:val="center"/>
                        <w:rPr>
                          <w:rFonts w:ascii="Times New Roman" w:hAnsi="Times New Roman"/>
                        </w:rPr>
                      </w:pPr>
                      <w:r>
                        <w:rPr>
                          <w:rFonts w:ascii="Times New Roman" w:hAnsi="Times New Roman"/>
                        </w:rPr>
                        <w:t>Классные р</w:t>
                      </w:r>
                      <w:r w:rsidRPr="003D5F32">
                        <w:rPr>
                          <w:rFonts w:ascii="Times New Roman" w:hAnsi="Times New Roman"/>
                        </w:rPr>
                        <w:t>одительские собрания</w:t>
                      </w:r>
                    </w:p>
                  </w:txbxContent>
                </v:textbox>
              </v:roundrect>
            </w:pict>
          </mc:Fallback>
        </mc:AlternateContent>
      </w:r>
      <w:r w:rsidRPr="00EE2F36">
        <w:rPr>
          <w:rFonts w:ascii="Times New Roman" w:eastAsia="Times New Roman" w:hAnsi="Times New Roman" w:cs="Times New Roman"/>
          <w:b/>
          <w:noProof/>
          <w:sz w:val="18"/>
          <w:szCs w:val="24"/>
          <w:lang w:eastAsia="ru-RU"/>
        </w:rPr>
        <mc:AlternateContent>
          <mc:Choice Requires="wps">
            <w:drawing>
              <wp:anchor distT="0" distB="0" distL="114300" distR="114300" simplePos="0" relativeHeight="251669504" behindDoc="0" locked="0" layoutInCell="1" allowOverlap="1" wp14:anchorId="5DE2613B" wp14:editId="50B9032E">
                <wp:simplePos x="0" y="0"/>
                <wp:positionH relativeFrom="column">
                  <wp:posOffset>-165735</wp:posOffset>
                </wp:positionH>
                <wp:positionV relativeFrom="paragraph">
                  <wp:posOffset>142875</wp:posOffset>
                </wp:positionV>
                <wp:extent cx="1625600" cy="660400"/>
                <wp:effectExtent l="15240" t="9525" r="16510" b="25400"/>
                <wp:wrapNone/>
                <wp:docPr id="1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660400"/>
                        </a:xfrm>
                        <a:prstGeom prst="roundRect">
                          <a:avLst>
                            <a:gd name="adj" fmla="val 16667"/>
                          </a:avLst>
                        </a:prstGeom>
                        <a:gradFill rotWithShape="0">
                          <a:gsLst>
                            <a:gs pos="0">
                              <a:sysClr val="window" lastClr="FFFFFF">
                                <a:lumMod val="100000"/>
                                <a:lumOff val="0"/>
                              </a:sysClr>
                            </a:gs>
                            <a:gs pos="100000">
                              <a:srgbClr val="9BBB59">
                                <a:lumMod val="40000"/>
                                <a:lumOff val="60000"/>
                              </a:srgbClr>
                            </a:gs>
                          </a:gsLst>
                          <a:lin ang="54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rsidR="00EE2F36" w:rsidRPr="003D5F32" w:rsidRDefault="00EE2F36" w:rsidP="00EE2F36">
                            <w:pPr>
                              <w:spacing w:after="0" w:line="240" w:lineRule="auto"/>
                              <w:jc w:val="center"/>
                              <w:rPr>
                                <w:rFonts w:ascii="Times New Roman" w:hAnsi="Times New Roman"/>
                              </w:rPr>
                            </w:pPr>
                            <w:r w:rsidRPr="003D5F32">
                              <w:rPr>
                                <w:rFonts w:ascii="Times New Roman" w:hAnsi="Times New Roman"/>
                              </w:rPr>
                              <w:t>Общешкольные родительские собрания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54" style="position:absolute;left:0;text-align:left;margin-left:-13.05pt;margin-top:11.25pt;width:128pt;height: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" strokecolor="#c3d69b" strokeweight="1pt">
                <v:fill color2="#d7e4bd" focus="100%" type="gradient"/>
                <v:shadow on="t" color="#4f6228" opacity=".5" offset="1pt"/>
                <v:textbox>
                  <w:txbxContent>
                    <w:p w:rsidR="00EE2F36" w:rsidRPr="003D5F32" w:rsidRDefault="00EE2F36" w:rsidP="00EE2F36">
                      <w:pPr>
                        <w:spacing w:after="0" w:line="240" w:lineRule="auto"/>
                        <w:jc w:val="center"/>
                        <w:rPr>
                          <w:rFonts w:ascii="Times New Roman" w:hAnsi="Times New Roman"/>
                        </w:rPr>
                      </w:pPr>
                      <w:r w:rsidRPr="003D5F32">
                        <w:rPr>
                          <w:rFonts w:ascii="Times New Roman" w:hAnsi="Times New Roman"/>
                        </w:rPr>
                        <w:t>Общешкольные родительские собрания</w:t>
                      </w:r>
                    </w:p>
                  </w:txbxContent>
                </v:textbox>
              </v:roundrect>
            </w:pict>
          </mc:Fallback>
        </mc:AlternateContent>
      </w:r>
    </w:p>
    <w:p w:rsidR="00EE2F36" w:rsidRPr="00EE2F36" w:rsidRDefault="00EE2F36" w:rsidP="00EE2F36">
      <w:pPr>
        <w:spacing w:after="0" w:line="240" w:lineRule="auto"/>
        <w:ind w:firstLine="708"/>
        <w:jc w:val="both"/>
        <w:rPr>
          <w:rFonts w:ascii="Times New Roman" w:eastAsia="Times New Roman" w:hAnsi="Times New Roman" w:cs="Times New Roman"/>
          <w:b/>
          <w:sz w:val="18"/>
          <w:szCs w:val="24"/>
          <w:lang w:eastAsia="ru-RU"/>
        </w:rPr>
      </w:pPr>
    </w:p>
    <w:p w:rsidR="00EE2F36" w:rsidRPr="00EE2F36" w:rsidRDefault="00EE2F36" w:rsidP="00EE2F36">
      <w:pPr>
        <w:spacing w:after="0" w:line="240" w:lineRule="auto"/>
        <w:ind w:firstLine="708"/>
        <w:jc w:val="both"/>
        <w:rPr>
          <w:rFonts w:ascii="Times New Roman" w:eastAsia="Times New Roman" w:hAnsi="Times New Roman" w:cs="Times New Roman"/>
          <w:b/>
          <w:sz w:val="18"/>
          <w:szCs w:val="24"/>
          <w:lang w:eastAsia="ru-RU"/>
        </w:rPr>
      </w:pPr>
    </w:p>
    <w:p w:rsidR="00EE2F36" w:rsidRPr="00EE2F36" w:rsidRDefault="00EE2F36" w:rsidP="00EE2F36">
      <w:pPr>
        <w:spacing w:after="0" w:line="240" w:lineRule="auto"/>
        <w:ind w:firstLine="708"/>
        <w:jc w:val="both"/>
        <w:rPr>
          <w:rFonts w:ascii="Times New Roman" w:eastAsia="Times New Roman" w:hAnsi="Times New Roman" w:cs="Times New Roman"/>
          <w:b/>
          <w:sz w:val="18"/>
          <w:szCs w:val="24"/>
          <w:lang w:eastAsia="ru-RU"/>
        </w:rPr>
      </w:pPr>
    </w:p>
    <w:p w:rsidR="00EE2F36" w:rsidRPr="00EE2F36" w:rsidRDefault="00EE2F36" w:rsidP="00EE2F36">
      <w:pPr>
        <w:spacing w:after="0" w:line="240" w:lineRule="auto"/>
        <w:ind w:firstLine="708"/>
        <w:jc w:val="both"/>
        <w:rPr>
          <w:rFonts w:ascii="Times New Roman" w:eastAsia="Times New Roman" w:hAnsi="Times New Roman" w:cs="Times New Roman"/>
          <w:b/>
          <w:sz w:val="18"/>
          <w:szCs w:val="24"/>
          <w:lang w:eastAsia="ru-RU"/>
        </w:rPr>
      </w:pPr>
      <w:r w:rsidRPr="00EE2F36">
        <w:rPr>
          <w:rFonts w:ascii="Times New Roman" w:eastAsia="Times New Roman" w:hAnsi="Times New Roman" w:cs="Times New Roman"/>
          <w:b/>
          <w:noProof/>
          <w:sz w:val="18"/>
          <w:szCs w:val="24"/>
          <w:lang w:eastAsia="ru-RU"/>
        </w:rPr>
        <mc:AlternateContent>
          <mc:Choice Requires="wps">
            <w:drawing>
              <wp:anchor distT="0" distB="0" distL="114300" distR="114300" simplePos="0" relativeHeight="251681792" behindDoc="0" locked="0" layoutInCell="1" allowOverlap="1" wp14:anchorId="64BBD805" wp14:editId="155B2FA1">
                <wp:simplePos x="0" y="0"/>
                <wp:positionH relativeFrom="column">
                  <wp:posOffset>2996565</wp:posOffset>
                </wp:positionH>
                <wp:positionV relativeFrom="paragraph">
                  <wp:posOffset>102235</wp:posOffset>
                </wp:positionV>
                <wp:extent cx="0" cy="342900"/>
                <wp:effectExtent l="53340" t="6985" r="60960" b="21590"/>
                <wp:wrapNone/>
                <wp:docPr id="1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235.95pt;margin-top:8.05pt;width:0;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">
                <v:stroke endarrow="block"/>
              </v:shape>
            </w:pict>
          </mc:Fallback>
        </mc:AlternateContent>
      </w:r>
    </w:p>
    <w:p w:rsidR="00EE2F36" w:rsidRPr="00EE2F36" w:rsidRDefault="00EE2F36" w:rsidP="00EE2F36">
      <w:pPr>
        <w:spacing w:after="0" w:line="240" w:lineRule="auto"/>
        <w:ind w:firstLine="708"/>
        <w:jc w:val="both"/>
        <w:rPr>
          <w:rFonts w:ascii="Times New Roman" w:eastAsia="Times New Roman" w:hAnsi="Times New Roman" w:cs="Times New Roman"/>
          <w:b/>
          <w:sz w:val="18"/>
          <w:szCs w:val="24"/>
          <w:lang w:eastAsia="ru-RU"/>
        </w:rPr>
      </w:pPr>
    </w:p>
    <w:p w:rsidR="00EE2F36" w:rsidRPr="00EE2F36" w:rsidRDefault="00EE2F36" w:rsidP="00EE2F36">
      <w:pPr>
        <w:spacing w:after="0" w:line="240" w:lineRule="auto"/>
        <w:ind w:firstLine="708"/>
        <w:jc w:val="both"/>
        <w:rPr>
          <w:rFonts w:ascii="Times New Roman" w:eastAsia="Times New Roman" w:hAnsi="Times New Roman" w:cs="Times New Roman"/>
          <w:b/>
          <w:sz w:val="18"/>
          <w:szCs w:val="24"/>
          <w:lang w:eastAsia="ru-RU"/>
        </w:rPr>
      </w:pPr>
      <w:r w:rsidRPr="00EE2F36">
        <w:rPr>
          <w:rFonts w:ascii="Times New Roman" w:eastAsia="Times New Roman" w:hAnsi="Times New Roman" w:cs="Times New Roman"/>
          <w:b/>
          <w:noProof/>
          <w:sz w:val="18"/>
          <w:szCs w:val="24"/>
          <w:lang w:eastAsia="ru-RU"/>
        </w:rPr>
        <mc:AlternateContent>
          <mc:Choice Requires="wps">
            <w:drawing>
              <wp:anchor distT="0" distB="0" distL="114300" distR="114300" simplePos="0" relativeHeight="251672576" behindDoc="0" locked="0" layoutInCell="1" allowOverlap="1" wp14:anchorId="663EF7F9" wp14:editId="18BBE60C">
                <wp:simplePos x="0" y="0"/>
                <wp:positionH relativeFrom="column">
                  <wp:posOffset>4126865</wp:posOffset>
                </wp:positionH>
                <wp:positionV relativeFrom="paragraph">
                  <wp:posOffset>94615</wp:posOffset>
                </wp:positionV>
                <wp:extent cx="1778000" cy="704850"/>
                <wp:effectExtent l="12065" t="8890" r="19685" b="29210"/>
                <wp:wrapNone/>
                <wp:docPr id="1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704850"/>
                        </a:xfrm>
                        <a:prstGeom prst="roundRect">
                          <a:avLst>
                            <a:gd name="adj" fmla="val 16667"/>
                          </a:avLst>
                        </a:prstGeom>
                        <a:gradFill rotWithShape="0">
                          <a:gsLst>
                            <a:gs pos="0">
                              <a:sysClr val="window" lastClr="FFFFFF">
                                <a:lumMod val="100000"/>
                                <a:lumOff val="0"/>
                              </a:sysClr>
                            </a:gs>
                            <a:gs pos="100000">
                              <a:srgbClr val="9BBB59">
                                <a:lumMod val="40000"/>
                                <a:lumOff val="60000"/>
                              </a:srgbClr>
                            </a:gs>
                          </a:gsLst>
                          <a:lin ang="54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rsidR="00EE2F36" w:rsidRDefault="00EE2F36" w:rsidP="00EE2F36">
                            <w:pPr>
                              <w:spacing w:after="0" w:line="240" w:lineRule="auto"/>
                              <w:jc w:val="center"/>
                              <w:rPr>
                                <w:rFonts w:ascii="Times New Roman" w:hAnsi="Times New Roman"/>
                              </w:rPr>
                            </w:pPr>
                          </w:p>
                          <w:p w:rsidR="00EE2F36" w:rsidRPr="003D5F32" w:rsidRDefault="00EE2F36" w:rsidP="00EE2F36">
                            <w:pPr>
                              <w:spacing w:after="0" w:line="240" w:lineRule="auto"/>
                              <w:jc w:val="center"/>
                              <w:rPr>
                                <w:rFonts w:ascii="Times New Roman" w:hAnsi="Times New Roman"/>
                              </w:rPr>
                            </w:pPr>
                            <w:r w:rsidRPr="003D5F32">
                              <w:rPr>
                                <w:rFonts w:ascii="Times New Roman" w:hAnsi="Times New Roman"/>
                              </w:rPr>
                              <w:t>Индивидуальные консультации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55" style="position:absolute;left:0;text-align:left;margin-left:324.95pt;margin-top:7.45pt;width:140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" strokecolor="#c3d69b" strokeweight="1pt">
                <v:fill color2="#d7e4bd" focus="100%" type="gradient"/>
                <v:shadow on="t" color="#4f6228" opacity=".5" offset="1pt"/>
                <v:textbox>
                  <w:txbxContent>
                    <w:p w:rsidR="00EE2F36" w:rsidRDefault="00EE2F36" w:rsidP="00EE2F36">
                      <w:pPr>
                        <w:spacing w:after="0" w:line="240" w:lineRule="auto"/>
                        <w:jc w:val="center"/>
                        <w:rPr>
                          <w:rFonts w:ascii="Times New Roman" w:hAnsi="Times New Roman"/>
                        </w:rPr>
                      </w:pPr>
                    </w:p>
                    <w:p w:rsidR="00EE2F36" w:rsidRPr="003D5F32" w:rsidRDefault="00EE2F36" w:rsidP="00EE2F36">
                      <w:pPr>
                        <w:spacing w:after="0" w:line="240" w:lineRule="auto"/>
                        <w:jc w:val="center"/>
                        <w:rPr>
                          <w:rFonts w:ascii="Times New Roman" w:hAnsi="Times New Roman"/>
                        </w:rPr>
                      </w:pPr>
                      <w:r w:rsidRPr="003D5F32">
                        <w:rPr>
                          <w:rFonts w:ascii="Times New Roman" w:hAnsi="Times New Roman"/>
                        </w:rPr>
                        <w:t>Индивидуальные консультации</w:t>
                      </w:r>
                    </w:p>
                  </w:txbxContent>
                </v:textbox>
              </v:roundrect>
            </w:pict>
          </mc:Fallback>
        </mc:AlternateContent>
      </w:r>
      <w:r w:rsidRPr="00EE2F36">
        <w:rPr>
          <w:rFonts w:ascii="Times New Roman" w:eastAsia="Times New Roman" w:hAnsi="Times New Roman" w:cs="Times New Roman"/>
          <w:b/>
          <w:noProof/>
          <w:sz w:val="18"/>
          <w:szCs w:val="24"/>
          <w:lang w:eastAsia="ru-RU"/>
        </w:rPr>
        <mc:AlternateContent>
          <mc:Choice Requires="wps">
            <w:drawing>
              <wp:anchor distT="0" distB="0" distL="114300" distR="114300" simplePos="0" relativeHeight="251671552" behindDoc="0" locked="0" layoutInCell="1" allowOverlap="1" wp14:anchorId="7B7524FC" wp14:editId="5818D474">
                <wp:simplePos x="0" y="0"/>
                <wp:positionH relativeFrom="column">
                  <wp:posOffset>1999615</wp:posOffset>
                </wp:positionH>
                <wp:positionV relativeFrom="paragraph">
                  <wp:posOffset>94615</wp:posOffset>
                </wp:positionV>
                <wp:extent cx="1625600" cy="704850"/>
                <wp:effectExtent l="8890" t="8890" r="13335" b="29210"/>
                <wp:wrapNone/>
                <wp:docPr id="1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704850"/>
                        </a:xfrm>
                        <a:prstGeom prst="roundRect">
                          <a:avLst>
                            <a:gd name="adj" fmla="val 16667"/>
                          </a:avLst>
                        </a:prstGeom>
                        <a:gradFill rotWithShape="0">
                          <a:gsLst>
                            <a:gs pos="0">
                              <a:sysClr val="window" lastClr="FFFFFF">
                                <a:lumMod val="100000"/>
                                <a:lumOff val="0"/>
                              </a:sysClr>
                            </a:gs>
                            <a:gs pos="100000">
                              <a:srgbClr val="9BBB59">
                                <a:lumMod val="40000"/>
                                <a:lumOff val="60000"/>
                              </a:srgbClr>
                            </a:gs>
                          </a:gsLst>
                          <a:lin ang="54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rsidR="00EE2F36" w:rsidRDefault="00EE2F36" w:rsidP="00EE2F36">
                            <w:pPr>
                              <w:spacing w:after="0" w:line="240" w:lineRule="auto"/>
                              <w:jc w:val="center"/>
                              <w:rPr>
                                <w:rFonts w:ascii="Times New Roman" w:hAnsi="Times New Roman"/>
                              </w:rPr>
                            </w:pPr>
                          </w:p>
                          <w:p w:rsidR="00EE2F36" w:rsidRPr="003D5F32" w:rsidRDefault="00EE2F36" w:rsidP="00EE2F36">
                            <w:pPr>
                              <w:spacing w:after="0" w:line="240" w:lineRule="auto"/>
                              <w:jc w:val="center"/>
                              <w:rPr>
                                <w:rFonts w:ascii="Times New Roman" w:hAnsi="Times New Roman"/>
                              </w:rPr>
                            </w:pPr>
                            <w:r w:rsidRPr="003D5F32">
                              <w:rPr>
                                <w:rFonts w:ascii="Times New Roman" w:hAnsi="Times New Roman"/>
                              </w:rPr>
                              <w:t>Дни открытых дверей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56" style="position:absolute;left:0;text-align:left;margin-left:157.45pt;margin-top:7.45pt;width:128pt;height: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" strokecolor="#c3d69b" strokeweight="1pt">
                <v:fill color2="#d7e4bd" focus="100%" type="gradient"/>
                <v:shadow on="t" color="#4f6228" opacity=".5" offset="1pt"/>
                <v:textbox>
                  <w:txbxContent>
                    <w:p w:rsidR="00EE2F36" w:rsidRDefault="00EE2F36" w:rsidP="00EE2F36">
                      <w:pPr>
                        <w:spacing w:after="0" w:line="240" w:lineRule="auto"/>
                        <w:jc w:val="center"/>
                        <w:rPr>
                          <w:rFonts w:ascii="Times New Roman" w:hAnsi="Times New Roman"/>
                        </w:rPr>
                      </w:pPr>
                    </w:p>
                    <w:p w:rsidR="00EE2F36" w:rsidRPr="003D5F32" w:rsidRDefault="00EE2F36" w:rsidP="00EE2F36">
                      <w:pPr>
                        <w:spacing w:after="0" w:line="240" w:lineRule="auto"/>
                        <w:jc w:val="center"/>
                        <w:rPr>
                          <w:rFonts w:ascii="Times New Roman" w:hAnsi="Times New Roman"/>
                        </w:rPr>
                      </w:pPr>
                      <w:r w:rsidRPr="003D5F32">
                        <w:rPr>
                          <w:rFonts w:ascii="Times New Roman" w:hAnsi="Times New Roman"/>
                        </w:rPr>
                        <w:t>Дни открытых дверей</w:t>
                      </w:r>
                    </w:p>
                  </w:txbxContent>
                </v:textbox>
              </v:roundrect>
            </w:pict>
          </mc:Fallback>
        </mc:AlternateContent>
      </w:r>
      <w:r w:rsidRPr="00EE2F36">
        <w:rPr>
          <w:rFonts w:ascii="Times New Roman" w:eastAsia="Times New Roman" w:hAnsi="Times New Roman" w:cs="Times New Roman"/>
          <w:b/>
          <w:noProof/>
          <w:sz w:val="18"/>
          <w:szCs w:val="24"/>
          <w:lang w:eastAsia="ru-RU"/>
        </w:rPr>
        <mc:AlternateContent>
          <mc:Choice Requires="wps">
            <w:drawing>
              <wp:anchor distT="0" distB="0" distL="114300" distR="114300" simplePos="0" relativeHeight="251670528" behindDoc="0" locked="0" layoutInCell="1" allowOverlap="1" wp14:anchorId="4B9B3830" wp14:editId="1CC75F4F">
                <wp:simplePos x="0" y="0"/>
                <wp:positionH relativeFrom="column">
                  <wp:posOffset>-165735</wp:posOffset>
                </wp:positionH>
                <wp:positionV relativeFrom="paragraph">
                  <wp:posOffset>94615</wp:posOffset>
                </wp:positionV>
                <wp:extent cx="1625600" cy="654050"/>
                <wp:effectExtent l="15240" t="8890" r="16510" b="32385"/>
                <wp:wrapNone/>
                <wp:docPr id="10"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654050"/>
                        </a:xfrm>
                        <a:prstGeom prst="roundRect">
                          <a:avLst>
                            <a:gd name="adj" fmla="val 16667"/>
                          </a:avLst>
                        </a:prstGeom>
                        <a:gradFill rotWithShape="0">
                          <a:gsLst>
                            <a:gs pos="0">
                              <a:sysClr val="window" lastClr="FFFFFF">
                                <a:lumMod val="100000"/>
                                <a:lumOff val="0"/>
                              </a:sysClr>
                            </a:gs>
                            <a:gs pos="100000">
                              <a:srgbClr val="9BBB59">
                                <a:lumMod val="40000"/>
                                <a:lumOff val="60000"/>
                              </a:srgbClr>
                            </a:gs>
                          </a:gsLst>
                          <a:lin ang="54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rsidR="00EE2F36" w:rsidRPr="003D5F32" w:rsidRDefault="00EE2F36" w:rsidP="00EE2F36">
                            <w:pPr>
                              <w:spacing w:after="0" w:line="240" w:lineRule="auto"/>
                              <w:jc w:val="center"/>
                              <w:rPr>
                                <w:rFonts w:ascii="Times New Roman" w:hAnsi="Times New Roman"/>
                              </w:rPr>
                            </w:pPr>
                            <w:r w:rsidRPr="003D5F32">
                              <w:rPr>
                                <w:rFonts w:ascii="Times New Roman" w:hAnsi="Times New Roman"/>
                              </w:rPr>
                              <w:t>Праздники, совместные мероприятия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57" style="position:absolute;left:0;text-align:left;margin-left:-13.05pt;margin-top:7.45pt;width:128pt;height: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" strokecolor="#c3d69b" strokeweight="1pt">
                <v:fill color2="#d7e4bd" focus="100%" type="gradient"/>
                <v:shadow on="t" color="#4f6228" opacity=".5" offset="1pt"/>
                <v:textbox>
                  <w:txbxContent>
                    <w:p w:rsidR="00EE2F36" w:rsidRPr="003D5F32" w:rsidRDefault="00EE2F36" w:rsidP="00EE2F36">
                      <w:pPr>
                        <w:spacing w:after="0" w:line="240" w:lineRule="auto"/>
                        <w:jc w:val="center"/>
                        <w:rPr>
                          <w:rFonts w:ascii="Times New Roman" w:hAnsi="Times New Roman"/>
                        </w:rPr>
                      </w:pPr>
                      <w:r w:rsidRPr="003D5F32">
                        <w:rPr>
                          <w:rFonts w:ascii="Times New Roman" w:hAnsi="Times New Roman"/>
                        </w:rPr>
                        <w:t>Праздники, совместные мероприятия</w:t>
                      </w:r>
                    </w:p>
                  </w:txbxContent>
                </v:textbox>
              </v:roundrect>
            </w:pict>
          </mc:Fallback>
        </mc:AlternateContent>
      </w:r>
    </w:p>
    <w:p w:rsidR="00EE2F36" w:rsidRPr="00EE2F36" w:rsidRDefault="00EE2F36" w:rsidP="00EE2F36">
      <w:pPr>
        <w:spacing w:after="0" w:line="240" w:lineRule="auto"/>
        <w:ind w:firstLine="708"/>
        <w:jc w:val="both"/>
        <w:rPr>
          <w:rFonts w:ascii="Times New Roman" w:eastAsia="Times New Roman" w:hAnsi="Times New Roman" w:cs="Times New Roman"/>
          <w:b/>
          <w:sz w:val="18"/>
          <w:szCs w:val="24"/>
          <w:lang w:eastAsia="ru-RU"/>
        </w:rPr>
      </w:pPr>
    </w:p>
    <w:p w:rsidR="00EE2F36" w:rsidRPr="00EE2F36" w:rsidRDefault="00EE2F36" w:rsidP="00EE2F36">
      <w:pPr>
        <w:spacing w:after="0" w:line="240" w:lineRule="auto"/>
        <w:ind w:firstLine="708"/>
        <w:jc w:val="both"/>
        <w:rPr>
          <w:rFonts w:ascii="Times New Roman" w:eastAsia="Times New Roman" w:hAnsi="Times New Roman" w:cs="Times New Roman"/>
          <w:b/>
          <w:sz w:val="18"/>
          <w:szCs w:val="24"/>
          <w:lang w:eastAsia="ru-RU"/>
        </w:rPr>
      </w:pPr>
    </w:p>
    <w:p w:rsidR="00EE2F36" w:rsidRPr="00EE2F36" w:rsidRDefault="00EE2F36" w:rsidP="00EE2F36">
      <w:pPr>
        <w:spacing w:after="0" w:line="240" w:lineRule="auto"/>
        <w:ind w:firstLine="708"/>
        <w:jc w:val="both"/>
        <w:rPr>
          <w:rFonts w:ascii="Times New Roman" w:eastAsia="Times New Roman" w:hAnsi="Times New Roman" w:cs="Times New Roman"/>
          <w:b/>
          <w:sz w:val="18"/>
          <w:szCs w:val="24"/>
          <w:lang w:eastAsia="ru-RU"/>
        </w:rPr>
      </w:pPr>
    </w:p>
    <w:p w:rsidR="00EE2F36" w:rsidRPr="00EE2F36" w:rsidRDefault="00EE2F36" w:rsidP="00EE2F36">
      <w:pPr>
        <w:spacing w:after="0" w:line="240" w:lineRule="auto"/>
        <w:ind w:firstLine="708"/>
        <w:jc w:val="both"/>
        <w:rPr>
          <w:rFonts w:ascii="Times New Roman" w:eastAsia="Times New Roman" w:hAnsi="Times New Roman" w:cs="Times New Roman"/>
          <w:b/>
          <w:sz w:val="18"/>
          <w:szCs w:val="24"/>
          <w:lang w:eastAsia="ru-RU"/>
        </w:rPr>
      </w:pPr>
    </w:p>
    <w:p w:rsidR="00EE2F36" w:rsidRPr="00EE2F36" w:rsidRDefault="00EE2F36" w:rsidP="00EE2F36">
      <w:pPr>
        <w:spacing w:after="0" w:line="240" w:lineRule="auto"/>
        <w:ind w:firstLine="708"/>
        <w:jc w:val="both"/>
        <w:rPr>
          <w:rFonts w:ascii="Times New Roman" w:eastAsia="Times New Roman" w:hAnsi="Times New Roman" w:cs="Times New Roman"/>
          <w:b/>
          <w:sz w:val="24"/>
          <w:szCs w:val="24"/>
          <w:lang w:eastAsia="ru-RU"/>
        </w:rPr>
      </w:pPr>
    </w:p>
    <w:p w:rsidR="00EE2F36" w:rsidRPr="00EE2F36" w:rsidRDefault="00EE2F36" w:rsidP="00EE2F36">
      <w:pPr>
        <w:spacing w:after="0" w:line="240" w:lineRule="auto"/>
        <w:ind w:firstLine="708"/>
        <w:jc w:val="both"/>
        <w:rPr>
          <w:rFonts w:ascii="Times New Roman" w:eastAsia="Times New Roman" w:hAnsi="Times New Roman" w:cs="Times New Roman"/>
          <w:b/>
          <w:sz w:val="24"/>
          <w:szCs w:val="24"/>
          <w:lang w:eastAsia="ru-RU"/>
        </w:rPr>
      </w:pPr>
    </w:p>
    <w:p w:rsidR="00897BBE" w:rsidRDefault="00897BBE"/>
    <w:sectPr w:rsidR="00897BB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3"/>
    <w:lvl w:ilvl="0">
      <w:start w:val="1"/>
      <w:numFmt w:val="decimal"/>
      <w:lvlText w:val="%1."/>
      <w:lvlJc w:val="left"/>
      <w:pPr>
        <w:tabs>
          <w:tab w:val="num" w:pos="720"/>
        </w:tabs>
        <w:ind w:left="720" w:hanging="360"/>
      </w:pPr>
      <w:rPr>
        <w:sz w:val="22"/>
        <w:szCs w:val="22"/>
      </w:rPr>
    </w:lvl>
  </w:abstractNum>
  <w:abstractNum w:abstractNumId="1">
    <w:nsid w:val="00000004"/>
    <w:multiLevelType w:val="singleLevel"/>
    <w:tmpl w:val="00000004"/>
    <w:name w:val="WW8Num6"/>
    <w:lvl w:ilvl="0">
      <w:start w:val="1"/>
      <w:numFmt w:val="bullet"/>
      <w:lvlText w:val=""/>
      <w:lvlJc w:val="left"/>
      <w:pPr>
        <w:tabs>
          <w:tab w:val="num" w:pos="1080"/>
        </w:tabs>
        <w:ind w:left="1080" w:hanging="360"/>
      </w:pPr>
      <w:rPr>
        <w:rFonts w:ascii="Wingdings" w:hAnsi="Wingdings"/>
      </w:rPr>
    </w:lvl>
  </w:abstractNum>
  <w:abstractNum w:abstractNumId="2">
    <w:nsid w:val="00000006"/>
    <w:multiLevelType w:val="singleLevel"/>
    <w:tmpl w:val="00000006"/>
    <w:name w:val="WW8Num8"/>
    <w:lvl w:ilvl="0">
      <w:start w:val="1"/>
      <w:numFmt w:val="decimal"/>
      <w:lvlText w:val="%1."/>
      <w:lvlJc w:val="left"/>
      <w:pPr>
        <w:tabs>
          <w:tab w:val="num" w:pos="720"/>
        </w:tabs>
        <w:ind w:left="720" w:hanging="360"/>
      </w:pPr>
      <w:rPr>
        <w:sz w:val="28"/>
        <w:szCs w:val="28"/>
      </w:rPr>
    </w:lvl>
  </w:abstractNum>
  <w:abstractNum w:abstractNumId="3">
    <w:nsid w:val="00000007"/>
    <w:multiLevelType w:val="multilevel"/>
    <w:tmpl w:val="00000007"/>
    <w:name w:val="WW8Num9"/>
    <w:lvl w:ilvl="0">
      <w:start w:val="1"/>
      <w:numFmt w:val="bullet"/>
      <w:lvlText w:val=""/>
      <w:lvlJc w:val="left"/>
      <w:pPr>
        <w:tabs>
          <w:tab w:val="num" w:pos="1155"/>
        </w:tabs>
        <w:ind w:left="1155" w:hanging="360"/>
      </w:pPr>
      <w:rPr>
        <w:rFonts w:ascii="Wingdings" w:hAnsi="Wingdings"/>
      </w:rPr>
    </w:lvl>
    <w:lvl w:ilvl="1">
      <w:start w:val="1"/>
      <w:numFmt w:val="bullet"/>
      <w:lvlText w:val="◦"/>
      <w:lvlJc w:val="left"/>
      <w:pPr>
        <w:tabs>
          <w:tab w:val="num" w:pos="1515"/>
        </w:tabs>
        <w:ind w:left="1515" w:hanging="360"/>
      </w:pPr>
      <w:rPr>
        <w:rFonts w:ascii="OpenSymbol" w:hAnsi="OpenSymbol"/>
      </w:rPr>
    </w:lvl>
    <w:lvl w:ilvl="2">
      <w:start w:val="1"/>
      <w:numFmt w:val="bullet"/>
      <w:lvlText w:val="▪"/>
      <w:lvlJc w:val="left"/>
      <w:pPr>
        <w:tabs>
          <w:tab w:val="num" w:pos="1875"/>
        </w:tabs>
        <w:ind w:left="1875" w:hanging="360"/>
      </w:pPr>
      <w:rPr>
        <w:rFonts w:ascii="OpenSymbol" w:hAnsi="OpenSymbol"/>
      </w:rPr>
    </w:lvl>
    <w:lvl w:ilvl="3">
      <w:start w:val="1"/>
      <w:numFmt w:val="bullet"/>
      <w:lvlText w:val=""/>
      <w:lvlJc w:val="left"/>
      <w:pPr>
        <w:tabs>
          <w:tab w:val="num" w:pos="2235"/>
        </w:tabs>
        <w:ind w:left="2235" w:hanging="360"/>
      </w:pPr>
      <w:rPr>
        <w:rFonts w:ascii="Symbol" w:hAnsi="Symbol"/>
      </w:rPr>
    </w:lvl>
    <w:lvl w:ilvl="4">
      <w:start w:val="1"/>
      <w:numFmt w:val="bullet"/>
      <w:lvlText w:val="◦"/>
      <w:lvlJc w:val="left"/>
      <w:pPr>
        <w:tabs>
          <w:tab w:val="num" w:pos="2595"/>
        </w:tabs>
        <w:ind w:left="2595" w:hanging="360"/>
      </w:pPr>
      <w:rPr>
        <w:rFonts w:ascii="OpenSymbol" w:hAnsi="OpenSymbol"/>
      </w:rPr>
    </w:lvl>
    <w:lvl w:ilvl="5">
      <w:start w:val="1"/>
      <w:numFmt w:val="bullet"/>
      <w:lvlText w:val="▪"/>
      <w:lvlJc w:val="left"/>
      <w:pPr>
        <w:tabs>
          <w:tab w:val="num" w:pos="2955"/>
        </w:tabs>
        <w:ind w:left="2955" w:hanging="360"/>
      </w:pPr>
      <w:rPr>
        <w:rFonts w:ascii="OpenSymbol" w:hAnsi="OpenSymbol"/>
      </w:rPr>
    </w:lvl>
    <w:lvl w:ilvl="6">
      <w:start w:val="1"/>
      <w:numFmt w:val="bullet"/>
      <w:lvlText w:val=""/>
      <w:lvlJc w:val="left"/>
      <w:pPr>
        <w:tabs>
          <w:tab w:val="num" w:pos="3315"/>
        </w:tabs>
        <w:ind w:left="3315" w:hanging="360"/>
      </w:pPr>
      <w:rPr>
        <w:rFonts w:ascii="Symbol" w:hAnsi="Symbol"/>
      </w:rPr>
    </w:lvl>
    <w:lvl w:ilvl="7">
      <w:start w:val="1"/>
      <w:numFmt w:val="bullet"/>
      <w:lvlText w:val="◦"/>
      <w:lvlJc w:val="left"/>
      <w:pPr>
        <w:tabs>
          <w:tab w:val="num" w:pos="3675"/>
        </w:tabs>
        <w:ind w:left="3675" w:hanging="360"/>
      </w:pPr>
      <w:rPr>
        <w:rFonts w:ascii="OpenSymbol" w:hAnsi="OpenSymbol"/>
      </w:rPr>
    </w:lvl>
    <w:lvl w:ilvl="8">
      <w:start w:val="1"/>
      <w:numFmt w:val="bullet"/>
      <w:lvlText w:val="▪"/>
      <w:lvlJc w:val="left"/>
      <w:pPr>
        <w:tabs>
          <w:tab w:val="num" w:pos="4035"/>
        </w:tabs>
        <w:ind w:left="4035" w:hanging="360"/>
      </w:pPr>
      <w:rPr>
        <w:rFonts w:ascii="OpenSymbol" w:hAnsi="OpenSymbol"/>
      </w:rPr>
    </w:lvl>
  </w:abstractNum>
  <w:abstractNum w:abstractNumId="4">
    <w:nsid w:val="0000000B"/>
    <w:multiLevelType w:val="singleLevel"/>
    <w:tmpl w:val="0000000B"/>
    <w:name w:val="WW8Num11"/>
    <w:lvl w:ilvl="0">
      <w:start w:val="1"/>
      <w:numFmt w:val="bullet"/>
      <w:lvlText w:val=""/>
      <w:lvlJc w:val="left"/>
      <w:pPr>
        <w:tabs>
          <w:tab w:val="num" w:pos="720"/>
        </w:tabs>
        <w:ind w:left="720" w:hanging="360"/>
      </w:pPr>
      <w:rPr>
        <w:rFonts w:ascii="Wingdings" w:hAnsi="Wingdings"/>
      </w:rPr>
    </w:lvl>
  </w:abstractNum>
  <w:abstractNum w:abstractNumId="5">
    <w:nsid w:val="0000000E"/>
    <w:multiLevelType w:val="singleLevel"/>
    <w:tmpl w:val="0000000E"/>
    <w:lvl w:ilvl="0">
      <w:start w:val="1"/>
      <w:numFmt w:val="bullet"/>
      <w:lvlText w:val=""/>
      <w:lvlJc w:val="left"/>
      <w:pPr>
        <w:tabs>
          <w:tab w:val="num" w:pos="720"/>
        </w:tabs>
        <w:ind w:left="720" w:hanging="360"/>
      </w:pPr>
      <w:rPr>
        <w:rFonts w:ascii="Symbol" w:hAnsi="Symbol"/>
      </w:rPr>
    </w:lvl>
  </w:abstractNum>
  <w:abstractNum w:abstractNumId="6">
    <w:nsid w:val="0845651B"/>
    <w:multiLevelType w:val="hybridMultilevel"/>
    <w:tmpl w:val="830AA890"/>
    <w:lvl w:ilvl="0" w:tplc="04190001">
      <w:start w:val="1"/>
      <w:numFmt w:val="bullet"/>
      <w:lvlText w:val=""/>
      <w:lvlJc w:val="left"/>
      <w:pPr>
        <w:ind w:left="360" w:hanging="360"/>
      </w:pPr>
      <w:rPr>
        <w:rFonts w:ascii="Symbol" w:hAnsi="Symbol" w:hint="default"/>
      </w:rPr>
    </w:lvl>
    <w:lvl w:ilvl="1" w:tplc="4F748106">
      <w:start w:val="2"/>
      <w:numFmt w:val="bullet"/>
      <w:lvlText w:val="•"/>
      <w:lvlJc w:val="left"/>
      <w:pPr>
        <w:ind w:left="1080" w:hanging="36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97506D5"/>
    <w:multiLevelType w:val="hybridMultilevel"/>
    <w:tmpl w:val="74F6A2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A5D43FE"/>
    <w:multiLevelType w:val="hybridMultilevel"/>
    <w:tmpl w:val="4F8E68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B974D59"/>
    <w:multiLevelType w:val="hybridMultilevel"/>
    <w:tmpl w:val="17A0B6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C387AD7"/>
    <w:multiLevelType w:val="hybridMultilevel"/>
    <w:tmpl w:val="67A213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C490D97"/>
    <w:multiLevelType w:val="hybridMultilevel"/>
    <w:tmpl w:val="39D02FA8"/>
    <w:lvl w:ilvl="0" w:tplc="0BEA77AC">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2">
    <w:nsid w:val="158D01D9"/>
    <w:multiLevelType w:val="multilevel"/>
    <w:tmpl w:val="25E6750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b w:val="0"/>
        <w:i w:val="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3">
    <w:nsid w:val="16184E97"/>
    <w:multiLevelType w:val="hybridMultilevel"/>
    <w:tmpl w:val="6B3422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9D64CED"/>
    <w:multiLevelType w:val="hybridMultilevel"/>
    <w:tmpl w:val="8D7404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9B06DC"/>
    <w:multiLevelType w:val="hybridMultilevel"/>
    <w:tmpl w:val="CB4829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2195008D"/>
    <w:multiLevelType w:val="hybridMultilevel"/>
    <w:tmpl w:val="B6C4EE92"/>
    <w:lvl w:ilvl="0" w:tplc="0BEA77A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87C5399"/>
    <w:multiLevelType w:val="hybridMultilevel"/>
    <w:tmpl w:val="208031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8922363"/>
    <w:multiLevelType w:val="hybridMultilevel"/>
    <w:tmpl w:val="6EF65F34"/>
    <w:lvl w:ilvl="0" w:tplc="0419000F">
      <w:start w:val="1"/>
      <w:numFmt w:val="decimal"/>
      <w:lvlText w:val="%1."/>
      <w:lvlJc w:val="left"/>
      <w:pPr>
        <w:ind w:left="107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nsid w:val="29060C97"/>
    <w:multiLevelType w:val="hybridMultilevel"/>
    <w:tmpl w:val="7626F65A"/>
    <w:lvl w:ilvl="0" w:tplc="0BEA77A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2C9D50C6"/>
    <w:multiLevelType w:val="multilevel"/>
    <w:tmpl w:val="06C4DE24"/>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080"/>
        </w:tabs>
        <w:ind w:left="1080" w:hanging="360"/>
      </w:pPr>
      <w:rPr>
        <w:b w:val="0"/>
        <w:i w:val="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1">
    <w:nsid w:val="30C533B3"/>
    <w:multiLevelType w:val="multilevel"/>
    <w:tmpl w:val="8A6E45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b w:val="0"/>
        <w:i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31886D52"/>
    <w:multiLevelType w:val="hybridMultilevel"/>
    <w:tmpl w:val="5644BEA8"/>
    <w:lvl w:ilvl="0" w:tplc="0BEA77A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32552710"/>
    <w:multiLevelType w:val="hybridMultilevel"/>
    <w:tmpl w:val="B802B1EE"/>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24">
    <w:nsid w:val="338543F1"/>
    <w:multiLevelType w:val="hybridMultilevel"/>
    <w:tmpl w:val="59929AD4"/>
    <w:lvl w:ilvl="0" w:tplc="0419000F">
      <w:start w:val="1"/>
      <w:numFmt w:val="decimal"/>
      <w:lvlText w:val="%1."/>
      <w:lvlJc w:val="left"/>
      <w:pPr>
        <w:ind w:left="360" w:hanging="360"/>
      </w:pPr>
    </w:lvl>
    <w:lvl w:ilvl="1" w:tplc="0419000F">
      <w:start w:val="1"/>
      <w:numFmt w:val="decimal"/>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3B951081"/>
    <w:multiLevelType w:val="hybridMultilevel"/>
    <w:tmpl w:val="A4F48C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3F23724F"/>
    <w:multiLevelType w:val="hybridMultilevel"/>
    <w:tmpl w:val="0958C0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3F6C43A4"/>
    <w:multiLevelType w:val="hybridMultilevel"/>
    <w:tmpl w:val="3D041EB4"/>
    <w:lvl w:ilvl="0" w:tplc="0BEA77A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4005370A"/>
    <w:multiLevelType w:val="hybridMultilevel"/>
    <w:tmpl w:val="927AFE90"/>
    <w:lvl w:ilvl="0" w:tplc="0BEA77A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41703371"/>
    <w:multiLevelType w:val="hybridMultilevel"/>
    <w:tmpl w:val="62782B6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0">
    <w:nsid w:val="442B5E5E"/>
    <w:multiLevelType w:val="hybridMultilevel"/>
    <w:tmpl w:val="062285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7FA057B"/>
    <w:multiLevelType w:val="hybridMultilevel"/>
    <w:tmpl w:val="08D8BD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D7424BC"/>
    <w:multiLevelType w:val="hybridMultilevel"/>
    <w:tmpl w:val="56BA83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557478EA"/>
    <w:multiLevelType w:val="hybridMultilevel"/>
    <w:tmpl w:val="078243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5636150E"/>
    <w:multiLevelType w:val="hybridMultilevel"/>
    <w:tmpl w:val="BB8679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58D9571A"/>
    <w:multiLevelType w:val="hybridMultilevel"/>
    <w:tmpl w:val="9E767CF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5DBC386C"/>
    <w:multiLevelType w:val="hybridMultilevel"/>
    <w:tmpl w:val="A022D37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5E3F747D"/>
    <w:multiLevelType w:val="hybridMultilevel"/>
    <w:tmpl w:val="4AC26F98"/>
    <w:lvl w:ilvl="0" w:tplc="0BEA77A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5F8D7430"/>
    <w:multiLevelType w:val="hybridMultilevel"/>
    <w:tmpl w:val="26EA2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0A6019D"/>
    <w:multiLevelType w:val="hybridMultilevel"/>
    <w:tmpl w:val="3D16F20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621A380D"/>
    <w:multiLevelType w:val="hybridMultilevel"/>
    <w:tmpl w:val="1AB05110"/>
    <w:lvl w:ilvl="0" w:tplc="0BEA77A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5DE54B7"/>
    <w:multiLevelType w:val="hybridMultilevel"/>
    <w:tmpl w:val="6FEE6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DFA5B3C"/>
    <w:multiLevelType w:val="hybridMultilevel"/>
    <w:tmpl w:val="9D6240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705D70F1"/>
    <w:multiLevelType w:val="hybridMultilevel"/>
    <w:tmpl w:val="25CC46B0"/>
    <w:lvl w:ilvl="0" w:tplc="0BEA7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25038EB"/>
    <w:multiLevelType w:val="hybridMultilevel"/>
    <w:tmpl w:val="8C1443B6"/>
    <w:lvl w:ilvl="0" w:tplc="0BEA7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3000FFF"/>
    <w:multiLevelType w:val="hybridMultilevel"/>
    <w:tmpl w:val="AC189B5C"/>
    <w:lvl w:ilvl="0" w:tplc="0BEA77AC">
      <w:start w:val="1"/>
      <w:numFmt w:val="bullet"/>
      <w:lvlText w:val=""/>
      <w:lvlJc w:val="left"/>
      <w:pPr>
        <w:tabs>
          <w:tab w:val="num" w:pos="238"/>
        </w:tabs>
        <w:ind w:left="238" w:hanging="360"/>
      </w:pPr>
      <w:rPr>
        <w:rFonts w:ascii="Symbol" w:hAnsi="Symbol" w:hint="default"/>
      </w:rPr>
    </w:lvl>
    <w:lvl w:ilvl="1" w:tplc="04190003">
      <w:start w:val="1"/>
      <w:numFmt w:val="decimal"/>
      <w:lvlText w:val="%2."/>
      <w:lvlJc w:val="left"/>
      <w:pPr>
        <w:tabs>
          <w:tab w:val="num" w:pos="958"/>
        </w:tabs>
        <w:ind w:left="958" w:hanging="360"/>
      </w:pPr>
    </w:lvl>
    <w:lvl w:ilvl="2" w:tplc="04190005">
      <w:start w:val="1"/>
      <w:numFmt w:val="decimal"/>
      <w:lvlText w:val="%3."/>
      <w:lvlJc w:val="left"/>
      <w:pPr>
        <w:tabs>
          <w:tab w:val="num" w:pos="1678"/>
        </w:tabs>
        <w:ind w:left="1678" w:hanging="360"/>
      </w:pPr>
    </w:lvl>
    <w:lvl w:ilvl="3" w:tplc="04190001">
      <w:start w:val="1"/>
      <w:numFmt w:val="decimal"/>
      <w:lvlText w:val="%4."/>
      <w:lvlJc w:val="left"/>
      <w:pPr>
        <w:tabs>
          <w:tab w:val="num" w:pos="2398"/>
        </w:tabs>
        <w:ind w:left="2398" w:hanging="360"/>
      </w:pPr>
    </w:lvl>
    <w:lvl w:ilvl="4" w:tplc="04190003">
      <w:start w:val="1"/>
      <w:numFmt w:val="decimal"/>
      <w:lvlText w:val="%5."/>
      <w:lvlJc w:val="left"/>
      <w:pPr>
        <w:tabs>
          <w:tab w:val="num" w:pos="3118"/>
        </w:tabs>
        <w:ind w:left="3118" w:hanging="360"/>
      </w:pPr>
    </w:lvl>
    <w:lvl w:ilvl="5" w:tplc="04190005">
      <w:start w:val="1"/>
      <w:numFmt w:val="decimal"/>
      <w:lvlText w:val="%6."/>
      <w:lvlJc w:val="left"/>
      <w:pPr>
        <w:tabs>
          <w:tab w:val="num" w:pos="3838"/>
        </w:tabs>
        <w:ind w:left="3838" w:hanging="360"/>
      </w:pPr>
    </w:lvl>
    <w:lvl w:ilvl="6" w:tplc="04190001">
      <w:start w:val="1"/>
      <w:numFmt w:val="decimal"/>
      <w:lvlText w:val="%7."/>
      <w:lvlJc w:val="left"/>
      <w:pPr>
        <w:tabs>
          <w:tab w:val="num" w:pos="4558"/>
        </w:tabs>
        <w:ind w:left="4558" w:hanging="360"/>
      </w:pPr>
    </w:lvl>
    <w:lvl w:ilvl="7" w:tplc="04190003">
      <w:start w:val="1"/>
      <w:numFmt w:val="decimal"/>
      <w:lvlText w:val="%8."/>
      <w:lvlJc w:val="left"/>
      <w:pPr>
        <w:tabs>
          <w:tab w:val="num" w:pos="5278"/>
        </w:tabs>
        <w:ind w:left="5278" w:hanging="360"/>
      </w:pPr>
    </w:lvl>
    <w:lvl w:ilvl="8" w:tplc="04190005">
      <w:start w:val="1"/>
      <w:numFmt w:val="decimal"/>
      <w:lvlText w:val="%9."/>
      <w:lvlJc w:val="left"/>
      <w:pPr>
        <w:tabs>
          <w:tab w:val="num" w:pos="5998"/>
        </w:tabs>
        <w:ind w:left="5998" w:hanging="360"/>
      </w:pPr>
    </w:lvl>
  </w:abstractNum>
  <w:abstractNum w:abstractNumId="46">
    <w:nsid w:val="7A1A780C"/>
    <w:multiLevelType w:val="hybridMultilevel"/>
    <w:tmpl w:val="42181B28"/>
    <w:lvl w:ilvl="0" w:tplc="CDB89714">
      <w:start w:val="1"/>
      <w:numFmt w:val="decimal"/>
      <w:lvlText w:val="%1."/>
      <w:lvlJc w:val="left"/>
      <w:pPr>
        <w:ind w:left="107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7">
    <w:nsid w:val="7BEE3AB1"/>
    <w:multiLevelType w:val="multilevel"/>
    <w:tmpl w:val="B784B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D0A2DE5"/>
    <w:multiLevelType w:val="hybridMultilevel"/>
    <w:tmpl w:val="B686A3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7DC67244"/>
    <w:multiLevelType w:val="hybridMultilevel"/>
    <w:tmpl w:val="EA80CD88"/>
    <w:lvl w:ilvl="0" w:tplc="0BEA77A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13"/>
  </w:num>
  <w:num w:numId="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7"/>
  </w:num>
  <w:num w:numId="7">
    <w:abstractNumId w:val="7"/>
  </w:num>
  <w:num w:numId="8">
    <w:abstractNumId w:val="38"/>
  </w:num>
  <w:num w:numId="9">
    <w:abstractNumId w:val="9"/>
  </w:num>
  <w:num w:numId="10">
    <w:abstractNumId w:val="48"/>
  </w:num>
  <w:num w:numId="11">
    <w:abstractNumId w:val="34"/>
  </w:num>
  <w:num w:numId="12">
    <w:abstractNumId w:val="46"/>
  </w:num>
  <w:num w:numId="13">
    <w:abstractNumId w:val="42"/>
  </w:num>
  <w:num w:numId="14">
    <w:abstractNumId w:val="32"/>
  </w:num>
  <w:num w:numId="15">
    <w:abstractNumId w:val="6"/>
  </w:num>
  <w:num w:numId="16">
    <w:abstractNumId w:val="25"/>
  </w:num>
  <w:num w:numId="17">
    <w:abstractNumId w:val="41"/>
  </w:num>
  <w:num w:numId="18">
    <w:abstractNumId w:val="35"/>
  </w:num>
  <w:num w:numId="19">
    <w:abstractNumId w:val="18"/>
  </w:num>
  <w:num w:numId="20">
    <w:abstractNumId w:val="43"/>
  </w:num>
  <w:num w:numId="21">
    <w:abstractNumId w:val="44"/>
  </w:num>
  <w:num w:numId="22">
    <w:abstractNumId w:val="45"/>
  </w:num>
  <w:num w:numId="23">
    <w:abstractNumId w:val="40"/>
  </w:num>
  <w:num w:numId="24">
    <w:abstractNumId w:val="23"/>
  </w:num>
  <w:num w:numId="25">
    <w:abstractNumId w:val="29"/>
  </w:num>
  <w:num w:numId="26">
    <w:abstractNumId w:val="20"/>
  </w:num>
  <w:num w:numId="27">
    <w:abstractNumId w:val="36"/>
  </w:num>
  <w:num w:numId="28">
    <w:abstractNumId w:val="33"/>
  </w:num>
  <w:num w:numId="29">
    <w:abstractNumId w:val="15"/>
  </w:num>
  <w:num w:numId="30">
    <w:abstractNumId w:val="16"/>
  </w:num>
  <w:num w:numId="31">
    <w:abstractNumId w:val="12"/>
  </w:num>
  <w:num w:numId="32">
    <w:abstractNumId w:val="11"/>
  </w:num>
  <w:num w:numId="33">
    <w:abstractNumId w:val="8"/>
  </w:num>
  <w:num w:numId="34">
    <w:abstractNumId w:val="49"/>
  </w:num>
  <w:num w:numId="35">
    <w:abstractNumId w:val="28"/>
  </w:num>
  <w:num w:numId="36">
    <w:abstractNumId w:val="19"/>
  </w:num>
  <w:num w:numId="37">
    <w:abstractNumId w:val="27"/>
  </w:num>
  <w:num w:numId="38">
    <w:abstractNumId w:val="37"/>
  </w:num>
  <w:num w:numId="39">
    <w:abstractNumId w:val="24"/>
  </w:num>
  <w:num w:numId="40">
    <w:abstractNumId w:val="22"/>
  </w:num>
  <w:num w:numId="41">
    <w:abstractNumId w:val="31"/>
  </w:num>
  <w:num w:numId="42">
    <w:abstractNumId w:val="17"/>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num>
  <w:num w:numId="46">
    <w:abstractNumId w:val="3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F36"/>
    <w:rsid w:val="002F6968"/>
    <w:rsid w:val="00742B77"/>
    <w:rsid w:val="00897BBE"/>
    <w:rsid w:val="00952D11"/>
    <w:rsid w:val="00A306F9"/>
    <w:rsid w:val="00A71A09"/>
    <w:rsid w:val="00EE2F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E2F36"/>
  </w:style>
  <w:style w:type="paragraph" w:styleId="a3">
    <w:name w:val="Normal (Web)"/>
    <w:basedOn w:val="a"/>
    <w:uiPriority w:val="99"/>
    <w:unhideWhenUsed/>
    <w:rsid w:val="00EE2F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uiPriority w:val="99"/>
    <w:unhideWhenUsed/>
    <w:rsid w:val="00EE2F36"/>
    <w:pPr>
      <w:suppressAutoHyphens/>
      <w:spacing w:after="0" w:line="240" w:lineRule="auto"/>
    </w:pPr>
    <w:rPr>
      <w:rFonts w:ascii="Times New Roman" w:eastAsia="Times New Roman" w:hAnsi="Times New Roman" w:cs="Times New Roman"/>
      <w:sz w:val="28"/>
      <w:szCs w:val="24"/>
      <w:lang w:eastAsia="ar-SA"/>
    </w:rPr>
  </w:style>
  <w:style w:type="character" w:customStyle="1" w:styleId="a5">
    <w:name w:val="Основной текст Знак"/>
    <w:basedOn w:val="a0"/>
    <w:link w:val="a4"/>
    <w:uiPriority w:val="99"/>
    <w:rsid w:val="00EE2F36"/>
    <w:rPr>
      <w:rFonts w:ascii="Times New Roman" w:eastAsia="Times New Roman" w:hAnsi="Times New Roman" w:cs="Times New Roman"/>
      <w:sz w:val="28"/>
      <w:szCs w:val="24"/>
      <w:lang w:eastAsia="ar-SA"/>
    </w:rPr>
  </w:style>
  <w:style w:type="paragraph" w:styleId="a6">
    <w:name w:val="Balloon Text"/>
    <w:basedOn w:val="a"/>
    <w:link w:val="a7"/>
    <w:uiPriority w:val="99"/>
    <w:semiHidden/>
    <w:unhideWhenUsed/>
    <w:rsid w:val="00EE2F36"/>
    <w:pPr>
      <w:spacing w:after="0" w:line="240" w:lineRule="auto"/>
    </w:pPr>
    <w:rPr>
      <w:rFonts w:ascii="Tahoma" w:eastAsia="Times New Roman" w:hAnsi="Tahoma" w:cs="Tahoma"/>
      <w:sz w:val="16"/>
      <w:szCs w:val="16"/>
      <w:lang w:eastAsia="ru-RU"/>
    </w:rPr>
  </w:style>
  <w:style w:type="character" w:customStyle="1" w:styleId="a7">
    <w:name w:val="Текст выноски Знак"/>
    <w:basedOn w:val="a0"/>
    <w:link w:val="a6"/>
    <w:uiPriority w:val="99"/>
    <w:semiHidden/>
    <w:rsid w:val="00EE2F36"/>
    <w:rPr>
      <w:rFonts w:ascii="Tahoma" w:eastAsia="Times New Roman" w:hAnsi="Tahoma" w:cs="Tahoma"/>
      <w:sz w:val="16"/>
      <w:szCs w:val="16"/>
      <w:lang w:eastAsia="ru-RU"/>
    </w:rPr>
  </w:style>
  <w:style w:type="paragraph" w:styleId="a8">
    <w:name w:val="List Paragraph"/>
    <w:basedOn w:val="a"/>
    <w:uiPriority w:val="34"/>
    <w:qFormat/>
    <w:rsid w:val="00EE2F36"/>
    <w:pPr>
      <w:ind w:left="720"/>
      <w:contextualSpacing/>
    </w:pPr>
    <w:rPr>
      <w:rFonts w:ascii="Calibri" w:eastAsia="Times New Roman" w:hAnsi="Calibri" w:cs="Times New Roman"/>
      <w:lang w:eastAsia="ru-RU"/>
    </w:rPr>
  </w:style>
  <w:style w:type="character" w:customStyle="1" w:styleId="grame">
    <w:name w:val="grame"/>
    <w:basedOn w:val="a0"/>
    <w:rsid w:val="00EE2F36"/>
  </w:style>
  <w:style w:type="table" w:styleId="a9">
    <w:name w:val="Table Grid"/>
    <w:basedOn w:val="a1"/>
    <w:uiPriority w:val="59"/>
    <w:rsid w:val="00EE2F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Без интервала1"/>
    <w:aliases w:val="No Spacing,основа,Без интервала11"/>
    <w:qFormat/>
    <w:rsid w:val="00EE2F36"/>
    <w:pPr>
      <w:spacing w:after="0" w:line="240" w:lineRule="auto"/>
    </w:pPr>
    <w:rPr>
      <w:rFonts w:ascii="Calibri" w:eastAsia="Times New Roman" w:hAnsi="Calibri" w:cs="Times New Roman"/>
      <w:lang w:eastAsia="ru-RU"/>
    </w:rPr>
  </w:style>
  <w:style w:type="paragraph" w:styleId="2">
    <w:name w:val="Body Text Indent 2"/>
    <w:basedOn w:val="a"/>
    <w:link w:val="20"/>
    <w:uiPriority w:val="99"/>
    <w:semiHidden/>
    <w:unhideWhenUsed/>
    <w:rsid w:val="00EE2F36"/>
    <w:pPr>
      <w:spacing w:after="120" w:line="480" w:lineRule="auto"/>
      <w:ind w:left="283"/>
    </w:pPr>
    <w:rPr>
      <w:rFonts w:ascii="Calibri" w:eastAsia="Times New Roman" w:hAnsi="Calibri" w:cs="Times New Roman"/>
      <w:lang w:eastAsia="ru-RU"/>
    </w:rPr>
  </w:style>
  <w:style w:type="character" w:customStyle="1" w:styleId="20">
    <w:name w:val="Основной текст с отступом 2 Знак"/>
    <w:basedOn w:val="a0"/>
    <w:link w:val="2"/>
    <w:uiPriority w:val="99"/>
    <w:semiHidden/>
    <w:rsid w:val="00EE2F36"/>
    <w:rPr>
      <w:rFonts w:ascii="Calibri" w:eastAsia="Times New Roman" w:hAnsi="Calibri" w:cs="Times New Roman"/>
      <w:lang w:eastAsia="ru-RU"/>
    </w:rPr>
  </w:style>
  <w:style w:type="paragraph" w:styleId="aa">
    <w:name w:val="Body Text Indent"/>
    <w:basedOn w:val="a"/>
    <w:link w:val="ab"/>
    <w:uiPriority w:val="99"/>
    <w:unhideWhenUsed/>
    <w:rsid w:val="00EE2F36"/>
    <w:pPr>
      <w:spacing w:after="120"/>
      <w:ind w:left="283"/>
    </w:pPr>
    <w:rPr>
      <w:rFonts w:ascii="Calibri" w:eastAsia="Times New Roman" w:hAnsi="Calibri" w:cs="Times New Roman"/>
      <w:lang w:eastAsia="ru-RU"/>
    </w:rPr>
  </w:style>
  <w:style w:type="character" w:customStyle="1" w:styleId="ab">
    <w:name w:val="Основной текст с отступом Знак"/>
    <w:basedOn w:val="a0"/>
    <w:link w:val="aa"/>
    <w:uiPriority w:val="99"/>
    <w:rsid w:val="00EE2F36"/>
    <w:rPr>
      <w:rFonts w:ascii="Calibri" w:eastAsia="Times New Roman" w:hAnsi="Calibri" w:cs="Times New Roman"/>
      <w:lang w:eastAsia="ru-RU"/>
    </w:rPr>
  </w:style>
  <w:style w:type="paragraph" w:styleId="ac">
    <w:name w:val="Title"/>
    <w:basedOn w:val="a"/>
    <w:link w:val="ad"/>
    <w:qFormat/>
    <w:rsid w:val="00EE2F36"/>
    <w:pPr>
      <w:spacing w:after="0" w:line="240" w:lineRule="auto"/>
      <w:jc w:val="center"/>
    </w:pPr>
    <w:rPr>
      <w:rFonts w:ascii="Times New Roman" w:eastAsia="Times New Roman" w:hAnsi="Times New Roman" w:cs="Times New Roman"/>
      <w:sz w:val="48"/>
      <w:szCs w:val="24"/>
      <w:lang w:eastAsia="ru-RU"/>
    </w:rPr>
  </w:style>
  <w:style w:type="character" w:customStyle="1" w:styleId="ad">
    <w:name w:val="Название Знак"/>
    <w:basedOn w:val="a0"/>
    <w:link w:val="ac"/>
    <w:rsid w:val="00EE2F36"/>
    <w:rPr>
      <w:rFonts w:ascii="Times New Roman" w:eastAsia="Times New Roman" w:hAnsi="Times New Roman" w:cs="Times New Roman"/>
      <w:sz w:val="48"/>
      <w:szCs w:val="24"/>
      <w:lang w:eastAsia="ru-RU"/>
    </w:rPr>
  </w:style>
  <w:style w:type="paragraph" w:customStyle="1" w:styleId="ae">
    <w:name w:val="Базовый"/>
    <w:rsid w:val="00EE2F36"/>
    <w:pPr>
      <w:tabs>
        <w:tab w:val="left" w:pos="708"/>
      </w:tabs>
      <w:suppressAutoHyphens/>
      <w:spacing w:after="0" w:line="100" w:lineRule="atLeast"/>
    </w:pPr>
    <w:rPr>
      <w:rFonts w:ascii="Times New Roman" w:eastAsia="Times New Roman" w:hAnsi="Times New Roman" w:cs="Times New Roman"/>
      <w:sz w:val="24"/>
      <w:szCs w:val="24"/>
      <w:lang w:eastAsia="ru-RU" w:bidi="hi-IN"/>
    </w:rPr>
  </w:style>
  <w:style w:type="paragraph" w:customStyle="1" w:styleId="11">
    <w:name w:val="Абзац списка1"/>
    <w:basedOn w:val="a"/>
    <w:uiPriority w:val="99"/>
    <w:rsid w:val="00EE2F36"/>
    <w:pPr>
      <w:ind w:left="720"/>
    </w:pPr>
    <w:rPr>
      <w:rFonts w:ascii="Calibri" w:eastAsia="Times New Roman" w:hAnsi="Calibri" w:cs="Calibri"/>
      <w:lang w:eastAsia="ru-RU"/>
    </w:rPr>
  </w:style>
  <w:style w:type="paragraph" w:customStyle="1" w:styleId="c10">
    <w:name w:val="c10"/>
    <w:basedOn w:val="a"/>
    <w:rsid w:val="00EE2F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EE2F36"/>
  </w:style>
  <w:style w:type="character" w:customStyle="1" w:styleId="apple-converted-space">
    <w:name w:val="apple-converted-space"/>
    <w:basedOn w:val="a0"/>
    <w:rsid w:val="00EE2F36"/>
  </w:style>
  <w:style w:type="character" w:customStyle="1" w:styleId="c1">
    <w:name w:val="c1"/>
    <w:basedOn w:val="a0"/>
    <w:rsid w:val="00EE2F36"/>
  </w:style>
  <w:style w:type="character" w:customStyle="1" w:styleId="c30">
    <w:name w:val="c30"/>
    <w:basedOn w:val="a0"/>
    <w:rsid w:val="00EE2F36"/>
  </w:style>
  <w:style w:type="character" w:customStyle="1" w:styleId="c38">
    <w:name w:val="c38"/>
    <w:basedOn w:val="a0"/>
    <w:rsid w:val="00EE2F36"/>
  </w:style>
  <w:style w:type="character" w:styleId="af">
    <w:name w:val="Strong"/>
    <w:basedOn w:val="a0"/>
    <w:uiPriority w:val="22"/>
    <w:qFormat/>
    <w:rsid w:val="00EE2F36"/>
    <w:rPr>
      <w:b/>
      <w:bCs/>
    </w:rPr>
  </w:style>
  <w:style w:type="character" w:styleId="af0">
    <w:name w:val="Emphasis"/>
    <w:basedOn w:val="a0"/>
    <w:qFormat/>
    <w:rsid w:val="00EE2F36"/>
    <w:rPr>
      <w:i/>
      <w:iCs/>
    </w:rPr>
  </w:style>
  <w:style w:type="character" w:styleId="af1">
    <w:name w:val="Hyperlink"/>
    <w:basedOn w:val="a0"/>
    <w:uiPriority w:val="99"/>
    <w:semiHidden/>
    <w:unhideWhenUsed/>
    <w:rsid w:val="00EE2F36"/>
    <w:rPr>
      <w:color w:val="0000FF"/>
      <w:u w:val="single"/>
    </w:rPr>
  </w:style>
  <w:style w:type="character" w:customStyle="1" w:styleId="c25">
    <w:name w:val="c25"/>
    <w:basedOn w:val="a0"/>
    <w:rsid w:val="00EE2F36"/>
  </w:style>
  <w:style w:type="paragraph" w:styleId="af2">
    <w:name w:val="caption"/>
    <w:basedOn w:val="a"/>
    <w:next w:val="a"/>
    <w:uiPriority w:val="35"/>
    <w:unhideWhenUsed/>
    <w:qFormat/>
    <w:rsid w:val="00EE2F36"/>
    <w:rPr>
      <w:rFonts w:ascii="Calibri" w:eastAsia="Times New Roman" w:hAnsi="Calibri" w:cs="Times New Roman"/>
      <w:b/>
      <w:bCs/>
      <w:sz w:val="20"/>
      <w:szCs w:val="20"/>
      <w:lang w:eastAsia="ru-RU"/>
    </w:rPr>
  </w:style>
  <w:style w:type="paragraph" w:styleId="af3">
    <w:name w:val="header"/>
    <w:basedOn w:val="a"/>
    <w:link w:val="af4"/>
    <w:uiPriority w:val="99"/>
    <w:unhideWhenUsed/>
    <w:rsid w:val="00EE2F36"/>
    <w:pPr>
      <w:tabs>
        <w:tab w:val="center" w:pos="4677"/>
        <w:tab w:val="right" w:pos="9355"/>
      </w:tabs>
      <w:spacing w:after="0" w:line="240" w:lineRule="auto"/>
    </w:pPr>
    <w:rPr>
      <w:rFonts w:ascii="Calibri" w:eastAsia="Calibri" w:hAnsi="Calibri" w:cs="Times New Roman"/>
    </w:rPr>
  </w:style>
  <w:style w:type="character" w:customStyle="1" w:styleId="af4">
    <w:name w:val="Верхний колонтитул Знак"/>
    <w:basedOn w:val="a0"/>
    <w:link w:val="af3"/>
    <w:uiPriority w:val="99"/>
    <w:rsid w:val="00EE2F36"/>
    <w:rPr>
      <w:rFonts w:ascii="Calibri" w:eastAsia="Calibri" w:hAnsi="Calibri" w:cs="Times New Roman"/>
    </w:rPr>
  </w:style>
  <w:style w:type="paragraph" w:customStyle="1" w:styleId="af5">
    <w:name w:val="Стиль"/>
    <w:rsid w:val="00EE2F3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6">
    <w:name w:val="No Spacing"/>
    <w:uiPriority w:val="1"/>
    <w:qFormat/>
    <w:rsid w:val="00EE2F36"/>
    <w:pPr>
      <w:spacing w:after="0" w:line="240" w:lineRule="auto"/>
    </w:pPr>
    <w:rPr>
      <w:rFonts w:ascii="Calibri" w:eastAsia="Calibri" w:hAnsi="Calibri" w:cs="Times New Roman"/>
    </w:rPr>
  </w:style>
  <w:style w:type="paragraph" w:customStyle="1" w:styleId="Default">
    <w:name w:val="Default"/>
    <w:rsid w:val="00EE2F3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2">
    <w:name w:val="Сетка таблицы1"/>
    <w:basedOn w:val="a1"/>
    <w:next w:val="a9"/>
    <w:uiPriority w:val="59"/>
    <w:rsid w:val="00EE2F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9"/>
    <w:uiPriority w:val="59"/>
    <w:rsid w:val="00EE2F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9"/>
    <w:uiPriority w:val="59"/>
    <w:rsid w:val="00EE2F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9"/>
    <w:uiPriority w:val="59"/>
    <w:rsid w:val="00EE2F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E2F36"/>
  </w:style>
  <w:style w:type="paragraph" w:styleId="a3">
    <w:name w:val="Normal (Web)"/>
    <w:basedOn w:val="a"/>
    <w:uiPriority w:val="99"/>
    <w:unhideWhenUsed/>
    <w:rsid w:val="00EE2F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uiPriority w:val="99"/>
    <w:unhideWhenUsed/>
    <w:rsid w:val="00EE2F36"/>
    <w:pPr>
      <w:suppressAutoHyphens/>
      <w:spacing w:after="0" w:line="240" w:lineRule="auto"/>
    </w:pPr>
    <w:rPr>
      <w:rFonts w:ascii="Times New Roman" w:eastAsia="Times New Roman" w:hAnsi="Times New Roman" w:cs="Times New Roman"/>
      <w:sz w:val="28"/>
      <w:szCs w:val="24"/>
      <w:lang w:eastAsia="ar-SA"/>
    </w:rPr>
  </w:style>
  <w:style w:type="character" w:customStyle="1" w:styleId="a5">
    <w:name w:val="Основной текст Знак"/>
    <w:basedOn w:val="a0"/>
    <w:link w:val="a4"/>
    <w:uiPriority w:val="99"/>
    <w:rsid w:val="00EE2F36"/>
    <w:rPr>
      <w:rFonts w:ascii="Times New Roman" w:eastAsia="Times New Roman" w:hAnsi="Times New Roman" w:cs="Times New Roman"/>
      <w:sz w:val="28"/>
      <w:szCs w:val="24"/>
      <w:lang w:eastAsia="ar-SA"/>
    </w:rPr>
  </w:style>
  <w:style w:type="paragraph" w:styleId="a6">
    <w:name w:val="Balloon Text"/>
    <w:basedOn w:val="a"/>
    <w:link w:val="a7"/>
    <w:uiPriority w:val="99"/>
    <w:semiHidden/>
    <w:unhideWhenUsed/>
    <w:rsid w:val="00EE2F36"/>
    <w:pPr>
      <w:spacing w:after="0" w:line="240" w:lineRule="auto"/>
    </w:pPr>
    <w:rPr>
      <w:rFonts w:ascii="Tahoma" w:eastAsia="Times New Roman" w:hAnsi="Tahoma" w:cs="Tahoma"/>
      <w:sz w:val="16"/>
      <w:szCs w:val="16"/>
      <w:lang w:eastAsia="ru-RU"/>
    </w:rPr>
  </w:style>
  <w:style w:type="character" w:customStyle="1" w:styleId="a7">
    <w:name w:val="Текст выноски Знак"/>
    <w:basedOn w:val="a0"/>
    <w:link w:val="a6"/>
    <w:uiPriority w:val="99"/>
    <w:semiHidden/>
    <w:rsid w:val="00EE2F36"/>
    <w:rPr>
      <w:rFonts w:ascii="Tahoma" w:eastAsia="Times New Roman" w:hAnsi="Tahoma" w:cs="Tahoma"/>
      <w:sz w:val="16"/>
      <w:szCs w:val="16"/>
      <w:lang w:eastAsia="ru-RU"/>
    </w:rPr>
  </w:style>
  <w:style w:type="paragraph" w:styleId="a8">
    <w:name w:val="List Paragraph"/>
    <w:basedOn w:val="a"/>
    <w:uiPriority w:val="34"/>
    <w:qFormat/>
    <w:rsid w:val="00EE2F36"/>
    <w:pPr>
      <w:ind w:left="720"/>
      <w:contextualSpacing/>
    </w:pPr>
    <w:rPr>
      <w:rFonts w:ascii="Calibri" w:eastAsia="Times New Roman" w:hAnsi="Calibri" w:cs="Times New Roman"/>
      <w:lang w:eastAsia="ru-RU"/>
    </w:rPr>
  </w:style>
  <w:style w:type="character" w:customStyle="1" w:styleId="grame">
    <w:name w:val="grame"/>
    <w:basedOn w:val="a0"/>
    <w:rsid w:val="00EE2F36"/>
  </w:style>
  <w:style w:type="table" w:styleId="a9">
    <w:name w:val="Table Grid"/>
    <w:basedOn w:val="a1"/>
    <w:uiPriority w:val="59"/>
    <w:rsid w:val="00EE2F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Без интервала1"/>
    <w:aliases w:val="No Spacing,основа,Без интервала11"/>
    <w:qFormat/>
    <w:rsid w:val="00EE2F36"/>
    <w:pPr>
      <w:spacing w:after="0" w:line="240" w:lineRule="auto"/>
    </w:pPr>
    <w:rPr>
      <w:rFonts w:ascii="Calibri" w:eastAsia="Times New Roman" w:hAnsi="Calibri" w:cs="Times New Roman"/>
      <w:lang w:eastAsia="ru-RU"/>
    </w:rPr>
  </w:style>
  <w:style w:type="paragraph" w:styleId="2">
    <w:name w:val="Body Text Indent 2"/>
    <w:basedOn w:val="a"/>
    <w:link w:val="20"/>
    <w:uiPriority w:val="99"/>
    <w:semiHidden/>
    <w:unhideWhenUsed/>
    <w:rsid w:val="00EE2F36"/>
    <w:pPr>
      <w:spacing w:after="120" w:line="480" w:lineRule="auto"/>
      <w:ind w:left="283"/>
    </w:pPr>
    <w:rPr>
      <w:rFonts w:ascii="Calibri" w:eastAsia="Times New Roman" w:hAnsi="Calibri" w:cs="Times New Roman"/>
      <w:lang w:eastAsia="ru-RU"/>
    </w:rPr>
  </w:style>
  <w:style w:type="character" w:customStyle="1" w:styleId="20">
    <w:name w:val="Основной текст с отступом 2 Знак"/>
    <w:basedOn w:val="a0"/>
    <w:link w:val="2"/>
    <w:uiPriority w:val="99"/>
    <w:semiHidden/>
    <w:rsid w:val="00EE2F36"/>
    <w:rPr>
      <w:rFonts w:ascii="Calibri" w:eastAsia="Times New Roman" w:hAnsi="Calibri" w:cs="Times New Roman"/>
      <w:lang w:eastAsia="ru-RU"/>
    </w:rPr>
  </w:style>
  <w:style w:type="paragraph" w:styleId="aa">
    <w:name w:val="Body Text Indent"/>
    <w:basedOn w:val="a"/>
    <w:link w:val="ab"/>
    <w:uiPriority w:val="99"/>
    <w:unhideWhenUsed/>
    <w:rsid w:val="00EE2F36"/>
    <w:pPr>
      <w:spacing w:after="120"/>
      <w:ind w:left="283"/>
    </w:pPr>
    <w:rPr>
      <w:rFonts w:ascii="Calibri" w:eastAsia="Times New Roman" w:hAnsi="Calibri" w:cs="Times New Roman"/>
      <w:lang w:eastAsia="ru-RU"/>
    </w:rPr>
  </w:style>
  <w:style w:type="character" w:customStyle="1" w:styleId="ab">
    <w:name w:val="Основной текст с отступом Знак"/>
    <w:basedOn w:val="a0"/>
    <w:link w:val="aa"/>
    <w:uiPriority w:val="99"/>
    <w:rsid w:val="00EE2F36"/>
    <w:rPr>
      <w:rFonts w:ascii="Calibri" w:eastAsia="Times New Roman" w:hAnsi="Calibri" w:cs="Times New Roman"/>
      <w:lang w:eastAsia="ru-RU"/>
    </w:rPr>
  </w:style>
  <w:style w:type="paragraph" w:styleId="ac">
    <w:name w:val="Title"/>
    <w:basedOn w:val="a"/>
    <w:link w:val="ad"/>
    <w:qFormat/>
    <w:rsid w:val="00EE2F36"/>
    <w:pPr>
      <w:spacing w:after="0" w:line="240" w:lineRule="auto"/>
      <w:jc w:val="center"/>
    </w:pPr>
    <w:rPr>
      <w:rFonts w:ascii="Times New Roman" w:eastAsia="Times New Roman" w:hAnsi="Times New Roman" w:cs="Times New Roman"/>
      <w:sz w:val="48"/>
      <w:szCs w:val="24"/>
      <w:lang w:eastAsia="ru-RU"/>
    </w:rPr>
  </w:style>
  <w:style w:type="character" w:customStyle="1" w:styleId="ad">
    <w:name w:val="Название Знак"/>
    <w:basedOn w:val="a0"/>
    <w:link w:val="ac"/>
    <w:rsid w:val="00EE2F36"/>
    <w:rPr>
      <w:rFonts w:ascii="Times New Roman" w:eastAsia="Times New Roman" w:hAnsi="Times New Roman" w:cs="Times New Roman"/>
      <w:sz w:val="48"/>
      <w:szCs w:val="24"/>
      <w:lang w:eastAsia="ru-RU"/>
    </w:rPr>
  </w:style>
  <w:style w:type="paragraph" w:customStyle="1" w:styleId="ae">
    <w:name w:val="Базовый"/>
    <w:rsid w:val="00EE2F36"/>
    <w:pPr>
      <w:tabs>
        <w:tab w:val="left" w:pos="708"/>
      </w:tabs>
      <w:suppressAutoHyphens/>
      <w:spacing w:after="0" w:line="100" w:lineRule="atLeast"/>
    </w:pPr>
    <w:rPr>
      <w:rFonts w:ascii="Times New Roman" w:eastAsia="Times New Roman" w:hAnsi="Times New Roman" w:cs="Times New Roman"/>
      <w:sz w:val="24"/>
      <w:szCs w:val="24"/>
      <w:lang w:eastAsia="ru-RU" w:bidi="hi-IN"/>
    </w:rPr>
  </w:style>
  <w:style w:type="paragraph" w:customStyle="1" w:styleId="11">
    <w:name w:val="Абзац списка1"/>
    <w:basedOn w:val="a"/>
    <w:uiPriority w:val="99"/>
    <w:rsid w:val="00EE2F36"/>
    <w:pPr>
      <w:ind w:left="720"/>
    </w:pPr>
    <w:rPr>
      <w:rFonts w:ascii="Calibri" w:eastAsia="Times New Roman" w:hAnsi="Calibri" w:cs="Calibri"/>
      <w:lang w:eastAsia="ru-RU"/>
    </w:rPr>
  </w:style>
  <w:style w:type="paragraph" w:customStyle="1" w:styleId="c10">
    <w:name w:val="c10"/>
    <w:basedOn w:val="a"/>
    <w:rsid w:val="00EE2F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EE2F36"/>
  </w:style>
  <w:style w:type="character" w:customStyle="1" w:styleId="apple-converted-space">
    <w:name w:val="apple-converted-space"/>
    <w:basedOn w:val="a0"/>
    <w:rsid w:val="00EE2F36"/>
  </w:style>
  <w:style w:type="character" w:customStyle="1" w:styleId="c1">
    <w:name w:val="c1"/>
    <w:basedOn w:val="a0"/>
    <w:rsid w:val="00EE2F36"/>
  </w:style>
  <w:style w:type="character" w:customStyle="1" w:styleId="c30">
    <w:name w:val="c30"/>
    <w:basedOn w:val="a0"/>
    <w:rsid w:val="00EE2F36"/>
  </w:style>
  <w:style w:type="character" w:customStyle="1" w:styleId="c38">
    <w:name w:val="c38"/>
    <w:basedOn w:val="a0"/>
    <w:rsid w:val="00EE2F36"/>
  </w:style>
  <w:style w:type="character" w:styleId="af">
    <w:name w:val="Strong"/>
    <w:basedOn w:val="a0"/>
    <w:uiPriority w:val="22"/>
    <w:qFormat/>
    <w:rsid w:val="00EE2F36"/>
    <w:rPr>
      <w:b/>
      <w:bCs/>
    </w:rPr>
  </w:style>
  <w:style w:type="character" w:styleId="af0">
    <w:name w:val="Emphasis"/>
    <w:basedOn w:val="a0"/>
    <w:qFormat/>
    <w:rsid w:val="00EE2F36"/>
    <w:rPr>
      <w:i/>
      <w:iCs/>
    </w:rPr>
  </w:style>
  <w:style w:type="character" w:styleId="af1">
    <w:name w:val="Hyperlink"/>
    <w:basedOn w:val="a0"/>
    <w:uiPriority w:val="99"/>
    <w:semiHidden/>
    <w:unhideWhenUsed/>
    <w:rsid w:val="00EE2F36"/>
    <w:rPr>
      <w:color w:val="0000FF"/>
      <w:u w:val="single"/>
    </w:rPr>
  </w:style>
  <w:style w:type="character" w:customStyle="1" w:styleId="c25">
    <w:name w:val="c25"/>
    <w:basedOn w:val="a0"/>
    <w:rsid w:val="00EE2F36"/>
  </w:style>
  <w:style w:type="paragraph" w:styleId="af2">
    <w:name w:val="caption"/>
    <w:basedOn w:val="a"/>
    <w:next w:val="a"/>
    <w:uiPriority w:val="35"/>
    <w:unhideWhenUsed/>
    <w:qFormat/>
    <w:rsid w:val="00EE2F36"/>
    <w:rPr>
      <w:rFonts w:ascii="Calibri" w:eastAsia="Times New Roman" w:hAnsi="Calibri" w:cs="Times New Roman"/>
      <w:b/>
      <w:bCs/>
      <w:sz w:val="20"/>
      <w:szCs w:val="20"/>
      <w:lang w:eastAsia="ru-RU"/>
    </w:rPr>
  </w:style>
  <w:style w:type="paragraph" w:styleId="af3">
    <w:name w:val="header"/>
    <w:basedOn w:val="a"/>
    <w:link w:val="af4"/>
    <w:uiPriority w:val="99"/>
    <w:unhideWhenUsed/>
    <w:rsid w:val="00EE2F36"/>
    <w:pPr>
      <w:tabs>
        <w:tab w:val="center" w:pos="4677"/>
        <w:tab w:val="right" w:pos="9355"/>
      </w:tabs>
      <w:spacing w:after="0" w:line="240" w:lineRule="auto"/>
    </w:pPr>
    <w:rPr>
      <w:rFonts w:ascii="Calibri" w:eastAsia="Calibri" w:hAnsi="Calibri" w:cs="Times New Roman"/>
    </w:rPr>
  </w:style>
  <w:style w:type="character" w:customStyle="1" w:styleId="af4">
    <w:name w:val="Верхний колонтитул Знак"/>
    <w:basedOn w:val="a0"/>
    <w:link w:val="af3"/>
    <w:uiPriority w:val="99"/>
    <w:rsid w:val="00EE2F36"/>
    <w:rPr>
      <w:rFonts w:ascii="Calibri" w:eastAsia="Calibri" w:hAnsi="Calibri" w:cs="Times New Roman"/>
    </w:rPr>
  </w:style>
  <w:style w:type="paragraph" w:customStyle="1" w:styleId="af5">
    <w:name w:val="Стиль"/>
    <w:rsid w:val="00EE2F3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6">
    <w:name w:val="No Spacing"/>
    <w:uiPriority w:val="1"/>
    <w:qFormat/>
    <w:rsid w:val="00EE2F36"/>
    <w:pPr>
      <w:spacing w:after="0" w:line="240" w:lineRule="auto"/>
    </w:pPr>
    <w:rPr>
      <w:rFonts w:ascii="Calibri" w:eastAsia="Calibri" w:hAnsi="Calibri" w:cs="Times New Roman"/>
    </w:rPr>
  </w:style>
  <w:style w:type="paragraph" w:customStyle="1" w:styleId="Default">
    <w:name w:val="Default"/>
    <w:rsid w:val="00EE2F3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2">
    <w:name w:val="Сетка таблицы1"/>
    <w:basedOn w:val="a1"/>
    <w:next w:val="a9"/>
    <w:uiPriority w:val="59"/>
    <w:rsid w:val="00EE2F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9"/>
    <w:uiPriority w:val="59"/>
    <w:rsid w:val="00EE2F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9"/>
    <w:uiPriority w:val="59"/>
    <w:rsid w:val="00EE2F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9"/>
    <w:uiPriority w:val="59"/>
    <w:rsid w:val="00EE2F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image" Target="http://mou152.chel-edu.ru/images/44455554.jpg"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hyperlink" Target="http://shkolakar.ucoz.ru/vospitrabota/soc.pasport_shkoly_2013-2014.jpg" TargetMode="External"/><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10608</Words>
  <Characters>60467</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2023-02-07T08:21:00Z</dcterms:created>
  <dcterms:modified xsi:type="dcterms:W3CDTF">2023-02-07T08:21:00Z</dcterms:modified>
</cp:coreProperties>
</file>